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53CEE9B" w14:textId="77777777" w:rsidR="0078079C" w:rsidRDefault="001C2F42" w:rsidP="001F2093">
      <w:pPr>
        <w:jc w:val="center"/>
      </w:pPr>
      <w:bookmarkStart w:id="0" w:name="_GoBack"/>
      <w:r>
        <w:rPr>
          <w:noProof/>
        </w:rPr>
        <w:drawing>
          <wp:inline distT="0" distB="0" distL="0" distR="0" wp14:anchorId="17C7E72B" wp14:editId="6AFC0DFF">
            <wp:extent cx="3574263" cy="816708"/>
            <wp:effectExtent l="0" t="0" r="762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1.png"/>
                    <pic:cNvPicPr/>
                  </pic:nvPicPr>
                  <pic:blipFill>
                    <a:blip r:embed="rId8">
                      <a:extLst>
                        <a:ext uri="{28A0092B-C50C-407E-A947-70E740481C1C}">
                          <a14:useLocalDpi xmlns:a14="http://schemas.microsoft.com/office/drawing/2010/main" val="0"/>
                        </a:ext>
                      </a:extLst>
                    </a:blip>
                    <a:stretch>
                      <a:fillRect/>
                    </a:stretch>
                  </pic:blipFill>
                  <pic:spPr>
                    <a:xfrm>
                      <a:off x="0" y="0"/>
                      <a:ext cx="3723964" cy="850914"/>
                    </a:xfrm>
                    <a:prstGeom prst="rect">
                      <a:avLst/>
                    </a:prstGeom>
                  </pic:spPr>
                </pic:pic>
              </a:graphicData>
            </a:graphic>
          </wp:inline>
        </w:drawing>
      </w:r>
    </w:p>
    <w:p w14:paraId="3D9AAF8A" w14:textId="77777777" w:rsidR="0078079C" w:rsidRDefault="0078079C"/>
    <w:p w14:paraId="724D0517" w14:textId="77777777" w:rsidR="0078079C" w:rsidRDefault="0078079C" w:rsidP="00C94B90">
      <w:pPr>
        <w:jc w:val="right"/>
      </w:pPr>
    </w:p>
    <w:p w14:paraId="0FC939E5" w14:textId="77777777" w:rsidR="0078079C" w:rsidRPr="00222895" w:rsidRDefault="00C94B90" w:rsidP="005225F9">
      <w:pPr>
        <w:spacing w:line="360" w:lineRule="auto"/>
        <w:jc w:val="center"/>
        <w:outlineLvl w:val="0"/>
        <w:rPr>
          <w:rFonts w:ascii="Times" w:hAnsi="Times"/>
          <w:b/>
          <w:color w:val="000000" w:themeColor="text1"/>
          <w:sz w:val="40"/>
          <w:szCs w:val="40"/>
        </w:rPr>
      </w:pPr>
      <w:r w:rsidRPr="00222895">
        <w:rPr>
          <w:rFonts w:ascii="Times" w:hAnsi="Times"/>
          <w:b/>
          <w:color w:val="000000" w:themeColor="text1"/>
          <w:sz w:val="40"/>
          <w:szCs w:val="40"/>
        </w:rPr>
        <w:t>MÉMOIRE DE RECHERCHE APPLIQUÉE</w:t>
      </w:r>
    </w:p>
    <w:p w14:paraId="35BEC774" w14:textId="6B977F5C" w:rsidR="0078079C" w:rsidRDefault="0078079C" w:rsidP="005B21E2">
      <w:pPr>
        <w:spacing w:line="360" w:lineRule="auto"/>
        <w:jc w:val="center"/>
        <w:rPr>
          <w:rFonts w:ascii="Times" w:hAnsi="Times"/>
          <w:b/>
          <w:color w:val="000000" w:themeColor="text1"/>
          <w:sz w:val="40"/>
          <w:szCs w:val="40"/>
        </w:rPr>
      </w:pPr>
      <w:r w:rsidRPr="00222895">
        <w:rPr>
          <w:rFonts w:ascii="Times" w:hAnsi="Times"/>
          <w:b/>
          <w:color w:val="000000" w:themeColor="text1"/>
          <w:sz w:val="40"/>
          <w:szCs w:val="40"/>
        </w:rPr>
        <w:t>SP4 – MARKETING ÉV</w:t>
      </w:r>
      <w:r w:rsidR="006C7DFD">
        <w:rPr>
          <w:rFonts w:ascii="Times" w:hAnsi="Times"/>
          <w:b/>
          <w:color w:val="000000" w:themeColor="text1"/>
          <w:sz w:val="40"/>
          <w:szCs w:val="40"/>
        </w:rPr>
        <w:t>È</w:t>
      </w:r>
      <w:r w:rsidRPr="00222895">
        <w:rPr>
          <w:rFonts w:ascii="Times" w:hAnsi="Times"/>
          <w:b/>
          <w:color w:val="000000" w:themeColor="text1"/>
          <w:sz w:val="40"/>
          <w:szCs w:val="40"/>
        </w:rPr>
        <w:t>NEMENTIEL</w:t>
      </w:r>
      <w:r w:rsidR="001F2093">
        <w:rPr>
          <w:rFonts w:ascii="Times" w:hAnsi="Times"/>
          <w:b/>
          <w:color w:val="000000" w:themeColor="text1"/>
          <w:sz w:val="40"/>
          <w:szCs w:val="40"/>
        </w:rPr>
        <w:t xml:space="preserve"> &amp; RELATIONS PUBLIQUES</w:t>
      </w:r>
    </w:p>
    <w:p w14:paraId="416A1436" w14:textId="2E1CF5AA" w:rsidR="00804073" w:rsidRDefault="005B21E2" w:rsidP="005B21E2">
      <w:pPr>
        <w:spacing w:line="360" w:lineRule="auto"/>
        <w:jc w:val="center"/>
        <w:rPr>
          <w:rFonts w:ascii="Times" w:hAnsi="Times"/>
          <w:b/>
          <w:color w:val="000000" w:themeColor="text1"/>
          <w:sz w:val="40"/>
          <w:szCs w:val="40"/>
        </w:rPr>
      </w:pPr>
      <w:r>
        <w:rPr>
          <w:rFonts w:ascii="Times" w:hAnsi="Times"/>
          <w:b/>
          <w:color w:val="000000" w:themeColor="text1"/>
          <w:sz w:val="40"/>
          <w:szCs w:val="40"/>
        </w:rPr>
        <w:t>2017</w:t>
      </w:r>
    </w:p>
    <w:p w14:paraId="2B98F599" w14:textId="77777777" w:rsidR="00804073" w:rsidRDefault="00804073" w:rsidP="007728DB">
      <w:pPr>
        <w:spacing w:line="360" w:lineRule="auto"/>
        <w:rPr>
          <w:rFonts w:ascii="Times" w:hAnsi="Times"/>
          <w:b/>
          <w:color w:val="000000" w:themeColor="text1"/>
          <w:sz w:val="40"/>
          <w:szCs w:val="40"/>
        </w:rPr>
      </w:pPr>
    </w:p>
    <w:p w14:paraId="53929EDB" w14:textId="77777777" w:rsidR="003125EA" w:rsidRPr="00222895" w:rsidRDefault="003125EA" w:rsidP="005B21E2">
      <w:pPr>
        <w:spacing w:line="360" w:lineRule="auto"/>
        <w:jc w:val="center"/>
        <w:rPr>
          <w:rFonts w:ascii="Times" w:hAnsi="Times"/>
          <w:b/>
          <w:color w:val="000000" w:themeColor="text1"/>
          <w:sz w:val="40"/>
          <w:szCs w:val="40"/>
        </w:rPr>
      </w:pPr>
    </w:p>
    <w:p w14:paraId="3AE5160B" w14:textId="17436097" w:rsidR="00C94B90" w:rsidRDefault="00EA4C29" w:rsidP="005225F9">
      <w:pPr>
        <w:spacing w:line="360" w:lineRule="auto"/>
        <w:jc w:val="center"/>
        <w:outlineLvl w:val="0"/>
        <w:rPr>
          <w:rFonts w:ascii="Times" w:hAnsi="Times"/>
          <w:b/>
          <w:color w:val="000000" w:themeColor="text1"/>
          <w:sz w:val="40"/>
          <w:szCs w:val="40"/>
        </w:rPr>
      </w:pPr>
      <w:r>
        <w:rPr>
          <w:rFonts w:ascii="Times" w:hAnsi="Times"/>
          <w:b/>
          <w:color w:val="000000" w:themeColor="text1"/>
          <w:sz w:val="40"/>
          <w:szCs w:val="40"/>
        </w:rPr>
        <w:t xml:space="preserve">LE </w:t>
      </w:r>
      <w:r w:rsidR="00D36052" w:rsidRPr="00222895">
        <w:rPr>
          <w:rFonts w:ascii="Times" w:hAnsi="Times"/>
          <w:b/>
          <w:color w:val="000000" w:themeColor="text1"/>
          <w:sz w:val="40"/>
          <w:szCs w:val="40"/>
        </w:rPr>
        <w:t>NETWORKING</w:t>
      </w:r>
      <w:r w:rsidR="00727B7E">
        <w:rPr>
          <w:rFonts w:ascii="Times" w:hAnsi="Times"/>
          <w:b/>
          <w:color w:val="000000" w:themeColor="text1"/>
          <w:sz w:val="40"/>
          <w:szCs w:val="40"/>
        </w:rPr>
        <w:t> </w:t>
      </w:r>
      <w:r w:rsidR="001C3F96">
        <w:rPr>
          <w:rFonts w:ascii="Times" w:hAnsi="Times"/>
          <w:b/>
          <w:color w:val="000000" w:themeColor="text1"/>
          <w:sz w:val="40"/>
          <w:szCs w:val="40"/>
        </w:rPr>
        <w:t>ET L’ÉVÉ</w:t>
      </w:r>
      <w:r w:rsidR="009D1A30">
        <w:rPr>
          <w:rFonts w:ascii="Times" w:hAnsi="Times"/>
          <w:b/>
          <w:color w:val="000000" w:themeColor="text1"/>
          <w:sz w:val="40"/>
          <w:szCs w:val="40"/>
        </w:rPr>
        <w:t>NEMENTIEL</w:t>
      </w:r>
      <w:r w:rsidR="00727B7E">
        <w:rPr>
          <w:rFonts w:ascii="Times" w:hAnsi="Times"/>
          <w:b/>
          <w:color w:val="000000" w:themeColor="text1"/>
          <w:sz w:val="40"/>
          <w:szCs w:val="40"/>
        </w:rPr>
        <w:t xml:space="preserve"> </w:t>
      </w:r>
    </w:p>
    <w:p w14:paraId="6CA49069" w14:textId="77777777" w:rsidR="00727B7E" w:rsidRPr="00222895" w:rsidRDefault="00727B7E" w:rsidP="005225F9">
      <w:pPr>
        <w:spacing w:line="360" w:lineRule="auto"/>
        <w:jc w:val="center"/>
        <w:outlineLvl w:val="0"/>
        <w:rPr>
          <w:rFonts w:ascii="Times" w:hAnsi="Times"/>
          <w:b/>
          <w:color w:val="000000" w:themeColor="text1"/>
          <w:sz w:val="40"/>
          <w:szCs w:val="40"/>
        </w:rPr>
      </w:pPr>
    </w:p>
    <w:p w14:paraId="48BE2B00" w14:textId="6C94EFB2" w:rsidR="003125EA" w:rsidRDefault="00643BFA" w:rsidP="005B21E2">
      <w:pPr>
        <w:spacing w:line="360" w:lineRule="auto"/>
        <w:jc w:val="center"/>
        <w:rPr>
          <w:rFonts w:ascii="Times" w:hAnsi="Times"/>
          <w:color w:val="000000" w:themeColor="text1"/>
          <w:sz w:val="40"/>
          <w:szCs w:val="40"/>
        </w:rPr>
      </w:pPr>
      <w:r>
        <w:rPr>
          <w:rFonts w:ascii="Times" w:hAnsi="Times"/>
          <w:i/>
          <w:color w:val="000000" w:themeColor="text1"/>
          <w:sz w:val="40"/>
          <w:szCs w:val="40"/>
        </w:rPr>
        <w:t>L</w:t>
      </w:r>
      <w:r w:rsidR="00F665FD">
        <w:rPr>
          <w:rFonts w:ascii="Times" w:hAnsi="Times"/>
          <w:i/>
          <w:color w:val="000000" w:themeColor="text1"/>
          <w:sz w:val="40"/>
          <w:szCs w:val="40"/>
        </w:rPr>
        <w:t>a communication év</w:t>
      </w:r>
      <w:r w:rsidR="00B955AE">
        <w:rPr>
          <w:rFonts w:ascii="Times" w:hAnsi="Times"/>
          <w:i/>
          <w:color w:val="000000" w:themeColor="text1"/>
          <w:sz w:val="40"/>
          <w:szCs w:val="40"/>
        </w:rPr>
        <w:t>é</w:t>
      </w:r>
      <w:r w:rsidR="00F665FD">
        <w:rPr>
          <w:rFonts w:ascii="Times" w:hAnsi="Times"/>
          <w:i/>
          <w:color w:val="000000" w:themeColor="text1"/>
          <w:sz w:val="40"/>
          <w:szCs w:val="40"/>
        </w:rPr>
        <w:t xml:space="preserve">nementielle est-elle indispensable au </w:t>
      </w:r>
      <w:r w:rsidR="00A57E10">
        <w:rPr>
          <w:rFonts w:ascii="Times" w:hAnsi="Times"/>
          <w:i/>
          <w:color w:val="000000" w:themeColor="text1"/>
          <w:sz w:val="40"/>
          <w:szCs w:val="40"/>
        </w:rPr>
        <w:t xml:space="preserve">développement de son réseau </w:t>
      </w:r>
      <w:r w:rsidR="00804476">
        <w:rPr>
          <w:rFonts w:ascii="Times" w:hAnsi="Times"/>
          <w:i/>
          <w:color w:val="000000" w:themeColor="text1"/>
          <w:sz w:val="40"/>
          <w:szCs w:val="40"/>
        </w:rPr>
        <w:t xml:space="preserve">professionnel ? </w:t>
      </w:r>
    </w:p>
    <w:p w14:paraId="11E82C95" w14:textId="77777777" w:rsidR="005574E4" w:rsidRDefault="005574E4" w:rsidP="005B21E2">
      <w:pPr>
        <w:spacing w:line="360" w:lineRule="auto"/>
        <w:jc w:val="center"/>
        <w:rPr>
          <w:rFonts w:ascii="Times" w:hAnsi="Times"/>
          <w:color w:val="000000" w:themeColor="text1"/>
          <w:sz w:val="40"/>
          <w:szCs w:val="40"/>
        </w:rPr>
      </w:pPr>
    </w:p>
    <w:p w14:paraId="130309E7" w14:textId="77777777" w:rsidR="005574E4" w:rsidRDefault="005574E4" w:rsidP="005B21E2">
      <w:pPr>
        <w:spacing w:line="360" w:lineRule="auto"/>
        <w:jc w:val="center"/>
        <w:rPr>
          <w:rFonts w:ascii="Times" w:hAnsi="Times"/>
          <w:color w:val="000000" w:themeColor="text1"/>
          <w:sz w:val="40"/>
          <w:szCs w:val="40"/>
        </w:rPr>
      </w:pPr>
    </w:p>
    <w:p w14:paraId="769F981D" w14:textId="77777777" w:rsidR="005574E4" w:rsidRDefault="005574E4" w:rsidP="005B21E2">
      <w:pPr>
        <w:spacing w:line="360" w:lineRule="auto"/>
        <w:jc w:val="center"/>
        <w:rPr>
          <w:rFonts w:ascii="Times" w:hAnsi="Times"/>
          <w:color w:val="000000" w:themeColor="text1"/>
          <w:sz w:val="40"/>
          <w:szCs w:val="40"/>
        </w:rPr>
      </w:pPr>
    </w:p>
    <w:p w14:paraId="61D8B6BC" w14:textId="77777777" w:rsidR="005574E4" w:rsidRPr="00222895" w:rsidRDefault="005574E4" w:rsidP="005B21E2">
      <w:pPr>
        <w:spacing w:line="360" w:lineRule="auto"/>
        <w:jc w:val="center"/>
        <w:rPr>
          <w:rFonts w:ascii="Times" w:hAnsi="Times"/>
          <w:color w:val="000000" w:themeColor="text1"/>
          <w:sz w:val="40"/>
          <w:szCs w:val="40"/>
        </w:rPr>
      </w:pPr>
    </w:p>
    <w:p w14:paraId="42848594" w14:textId="77777777" w:rsidR="007803E7" w:rsidRPr="00222895" w:rsidRDefault="007803E7" w:rsidP="005B21E2">
      <w:pPr>
        <w:spacing w:line="360" w:lineRule="auto"/>
        <w:rPr>
          <w:rFonts w:ascii="Times" w:hAnsi="Times"/>
          <w:color w:val="000000" w:themeColor="text1"/>
          <w:sz w:val="40"/>
          <w:szCs w:val="40"/>
        </w:rPr>
      </w:pPr>
    </w:p>
    <w:p w14:paraId="71054BCA" w14:textId="634FE8DB" w:rsidR="00390D3D" w:rsidRPr="00222895" w:rsidRDefault="00B718EF" w:rsidP="005225F9">
      <w:pPr>
        <w:spacing w:line="360" w:lineRule="auto"/>
        <w:jc w:val="center"/>
        <w:outlineLvl w:val="0"/>
        <w:rPr>
          <w:rFonts w:ascii="Times" w:hAnsi="Times"/>
          <w:color w:val="000000" w:themeColor="text1"/>
          <w:sz w:val="40"/>
          <w:szCs w:val="40"/>
        </w:rPr>
      </w:pPr>
      <w:r>
        <w:rPr>
          <w:rFonts w:ascii="Times" w:hAnsi="Times"/>
          <w:color w:val="000000" w:themeColor="text1"/>
          <w:sz w:val="40"/>
          <w:szCs w:val="40"/>
        </w:rPr>
        <w:t>P</w:t>
      </w:r>
      <w:r w:rsidR="00222895" w:rsidRPr="00222895">
        <w:rPr>
          <w:rFonts w:ascii="Times" w:hAnsi="Times"/>
          <w:color w:val="000000" w:themeColor="text1"/>
          <w:sz w:val="40"/>
          <w:szCs w:val="40"/>
        </w:rPr>
        <w:t xml:space="preserve">ar </w:t>
      </w:r>
      <w:r w:rsidR="008F3376">
        <w:rPr>
          <w:rFonts w:ascii="Times" w:hAnsi="Times"/>
          <w:b/>
          <w:color w:val="000000" w:themeColor="text1"/>
          <w:sz w:val="40"/>
          <w:szCs w:val="40"/>
        </w:rPr>
        <w:t>Laurina ALGAIN-GOMBS</w:t>
      </w:r>
      <w:r w:rsidR="00222895" w:rsidRPr="003125EA">
        <w:rPr>
          <w:rFonts w:ascii="Times" w:hAnsi="Times"/>
          <w:b/>
          <w:color w:val="000000" w:themeColor="text1"/>
          <w:sz w:val="40"/>
          <w:szCs w:val="40"/>
        </w:rPr>
        <w:t>,</w:t>
      </w:r>
    </w:p>
    <w:p w14:paraId="5ED7F772" w14:textId="1B551E39" w:rsidR="00AE1F91" w:rsidRDefault="00222895" w:rsidP="000B2DB8">
      <w:pPr>
        <w:spacing w:line="360" w:lineRule="auto"/>
        <w:jc w:val="center"/>
        <w:rPr>
          <w:rFonts w:ascii="Times" w:hAnsi="Times"/>
          <w:color w:val="000000" w:themeColor="text1"/>
          <w:sz w:val="40"/>
          <w:szCs w:val="40"/>
        </w:rPr>
      </w:pPr>
      <w:proofErr w:type="gramStart"/>
      <w:r w:rsidRPr="00222895">
        <w:rPr>
          <w:rFonts w:ascii="Times" w:hAnsi="Times"/>
          <w:color w:val="000000" w:themeColor="text1"/>
          <w:sz w:val="40"/>
          <w:szCs w:val="40"/>
        </w:rPr>
        <w:t>sous</w:t>
      </w:r>
      <w:proofErr w:type="gramEnd"/>
      <w:r w:rsidRPr="00222895">
        <w:rPr>
          <w:rFonts w:ascii="Times" w:hAnsi="Times"/>
          <w:color w:val="000000" w:themeColor="text1"/>
          <w:sz w:val="40"/>
          <w:szCs w:val="40"/>
        </w:rPr>
        <w:t xml:space="preserve"> la direction de</w:t>
      </w:r>
      <w:r w:rsidR="008F3376">
        <w:rPr>
          <w:rFonts w:ascii="Times" w:hAnsi="Times"/>
          <w:color w:val="000000" w:themeColor="text1"/>
          <w:sz w:val="40"/>
          <w:szCs w:val="40"/>
        </w:rPr>
        <w:t xml:space="preserve"> </w:t>
      </w:r>
      <w:r w:rsidR="008F3376" w:rsidRPr="008F3376">
        <w:rPr>
          <w:rFonts w:ascii="Times" w:hAnsi="Times"/>
          <w:b/>
          <w:color w:val="000000" w:themeColor="text1"/>
          <w:sz w:val="40"/>
          <w:szCs w:val="40"/>
        </w:rPr>
        <w:t>Hélène LAGARDÈRE</w:t>
      </w:r>
      <w:r w:rsidR="003125EA" w:rsidRPr="008F3376">
        <w:rPr>
          <w:rFonts w:ascii="Times" w:hAnsi="Times"/>
          <w:b/>
          <w:color w:val="000000" w:themeColor="text1"/>
          <w:sz w:val="40"/>
          <w:szCs w:val="40"/>
        </w:rPr>
        <w:t>.</w:t>
      </w:r>
    </w:p>
    <w:p w14:paraId="2B7527B5" w14:textId="77777777" w:rsidR="000B2DB8" w:rsidRPr="00222895" w:rsidRDefault="000B2DB8" w:rsidP="000B2DB8">
      <w:pPr>
        <w:spacing w:line="360" w:lineRule="auto"/>
        <w:jc w:val="center"/>
        <w:rPr>
          <w:rFonts w:ascii="Times" w:hAnsi="Times"/>
          <w:color w:val="000000" w:themeColor="text1"/>
          <w:sz w:val="40"/>
          <w:szCs w:val="40"/>
        </w:rPr>
      </w:pPr>
    </w:p>
    <w:p w14:paraId="48810AAB" w14:textId="55D1D2EE" w:rsidR="000B2DB8" w:rsidRDefault="005B21E2" w:rsidP="007C7E5F">
      <w:pPr>
        <w:spacing w:line="360" w:lineRule="auto"/>
        <w:jc w:val="center"/>
        <w:outlineLvl w:val="0"/>
        <w:rPr>
          <w:rFonts w:ascii="Times" w:hAnsi="Times"/>
          <w:b/>
          <w:color w:val="000000" w:themeColor="text1"/>
        </w:rPr>
      </w:pPr>
      <w:r w:rsidRPr="00BF2853">
        <w:rPr>
          <w:rFonts w:ascii="Times" w:hAnsi="Times"/>
          <w:b/>
          <w:color w:val="000000" w:themeColor="text1"/>
        </w:rPr>
        <w:t>REMERCIEMENTS</w:t>
      </w:r>
    </w:p>
    <w:p w14:paraId="6D95E1EE" w14:textId="77777777" w:rsidR="007C7E5F" w:rsidRDefault="007C7E5F" w:rsidP="005225F9">
      <w:pPr>
        <w:spacing w:line="360" w:lineRule="auto"/>
        <w:outlineLvl w:val="0"/>
        <w:rPr>
          <w:rFonts w:ascii="Times" w:hAnsi="Times"/>
          <w:b/>
          <w:color w:val="000000" w:themeColor="text1"/>
        </w:rPr>
      </w:pPr>
    </w:p>
    <w:p w14:paraId="6223AC39" w14:textId="69C96452" w:rsidR="000D4FBE" w:rsidRDefault="000D4FBE" w:rsidP="007C7E5F">
      <w:pPr>
        <w:spacing w:line="360" w:lineRule="auto"/>
        <w:jc w:val="both"/>
        <w:rPr>
          <w:rFonts w:ascii="Times" w:hAnsi="Times"/>
          <w:color w:val="000000" w:themeColor="text1"/>
        </w:rPr>
      </w:pPr>
      <w:r w:rsidRPr="000D4FBE">
        <w:rPr>
          <w:rFonts w:ascii="Times" w:hAnsi="Times"/>
          <w:color w:val="000000" w:themeColor="text1"/>
        </w:rPr>
        <w:t>Je</w:t>
      </w:r>
      <w:r>
        <w:rPr>
          <w:rFonts w:ascii="Times" w:hAnsi="Times"/>
          <w:color w:val="000000" w:themeColor="text1"/>
        </w:rPr>
        <w:t xml:space="preserve"> tiens tout d’abord à remercier ma directrice de mémoire Mme Hélène Lagardère pour ses conseils et son accompagnement tout au long de cette recherche. </w:t>
      </w:r>
    </w:p>
    <w:p w14:paraId="709388FE" w14:textId="77777777" w:rsidR="007C7E5F" w:rsidRDefault="007C7E5F" w:rsidP="007C7E5F">
      <w:pPr>
        <w:spacing w:line="360" w:lineRule="auto"/>
        <w:jc w:val="both"/>
        <w:rPr>
          <w:rFonts w:ascii="Times" w:hAnsi="Times"/>
          <w:color w:val="000000" w:themeColor="text1"/>
        </w:rPr>
      </w:pPr>
    </w:p>
    <w:p w14:paraId="621040D1" w14:textId="610BA1EE" w:rsidR="004D26BE" w:rsidRDefault="000D4FBE" w:rsidP="007C7E5F">
      <w:pPr>
        <w:spacing w:line="360" w:lineRule="auto"/>
        <w:jc w:val="both"/>
        <w:rPr>
          <w:rFonts w:ascii="Times" w:hAnsi="Times"/>
          <w:color w:val="000000" w:themeColor="text1"/>
        </w:rPr>
      </w:pPr>
      <w:r>
        <w:rPr>
          <w:rFonts w:ascii="Times" w:hAnsi="Times"/>
          <w:color w:val="000000" w:themeColor="text1"/>
        </w:rPr>
        <w:t xml:space="preserve">Je souhaite également remercier l’équipe pédagogique de </w:t>
      </w:r>
      <w:r w:rsidRPr="0007680B">
        <w:rPr>
          <w:rFonts w:ascii="Times" w:hAnsi="Times"/>
          <w:b/>
          <w:color w:val="000000" w:themeColor="text1"/>
        </w:rPr>
        <w:t xml:space="preserve">Sup de Pub </w:t>
      </w:r>
      <w:r w:rsidR="0077331E" w:rsidRPr="0007680B">
        <w:rPr>
          <w:rFonts w:ascii="Times" w:hAnsi="Times"/>
          <w:b/>
          <w:color w:val="000000" w:themeColor="text1"/>
        </w:rPr>
        <w:t>Bordeaux</w:t>
      </w:r>
      <w:r w:rsidR="0077331E">
        <w:rPr>
          <w:rFonts w:ascii="Times" w:hAnsi="Times"/>
          <w:color w:val="000000" w:themeColor="text1"/>
        </w:rPr>
        <w:t xml:space="preserve"> </w:t>
      </w:r>
      <w:r w:rsidR="004D26BE">
        <w:rPr>
          <w:rFonts w:ascii="Times" w:hAnsi="Times"/>
          <w:color w:val="000000" w:themeColor="text1"/>
        </w:rPr>
        <w:t xml:space="preserve">et </w:t>
      </w:r>
      <w:r w:rsidR="004D26BE" w:rsidRPr="0007680B">
        <w:rPr>
          <w:rFonts w:ascii="Times" w:hAnsi="Times"/>
          <w:b/>
          <w:color w:val="000000" w:themeColor="text1"/>
        </w:rPr>
        <w:t>Sup de Pub Paris</w:t>
      </w:r>
      <w:r w:rsidR="004D26BE">
        <w:rPr>
          <w:rFonts w:ascii="Times" w:hAnsi="Times"/>
          <w:color w:val="000000" w:themeColor="text1"/>
        </w:rPr>
        <w:t xml:space="preserve"> de m’avoir tant </w:t>
      </w:r>
      <w:r w:rsidR="0007680B">
        <w:rPr>
          <w:rFonts w:ascii="Times" w:hAnsi="Times"/>
          <w:color w:val="000000" w:themeColor="text1"/>
        </w:rPr>
        <w:t>apporté</w:t>
      </w:r>
      <w:r w:rsidR="004D26BE">
        <w:rPr>
          <w:rFonts w:ascii="Times" w:hAnsi="Times"/>
          <w:color w:val="000000" w:themeColor="text1"/>
        </w:rPr>
        <w:t xml:space="preserve"> pendant ses deux dernières années. Un grand merci </w:t>
      </w:r>
      <w:r w:rsidR="000B2DB8">
        <w:rPr>
          <w:rFonts w:ascii="Times" w:hAnsi="Times"/>
          <w:color w:val="000000" w:themeColor="text1"/>
        </w:rPr>
        <w:t xml:space="preserve">à l’équipe de BNI Dordogne Gironde, Jessica </w:t>
      </w:r>
      <w:proofErr w:type="spellStart"/>
      <w:r w:rsidR="000B2DB8">
        <w:rPr>
          <w:rFonts w:ascii="Times" w:hAnsi="Times"/>
          <w:color w:val="000000" w:themeColor="text1"/>
        </w:rPr>
        <w:t>Milot</w:t>
      </w:r>
      <w:proofErr w:type="spellEnd"/>
      <w:r w:rsidR="000B2DB8">
        <w:rPr>
          <w:rFonts w:ascii="Times" w:hAnsi="Times"/>
          <w:color w:val="000000" w:themeColor="text1"/>
        </w:rPr>
        <w:t>, Véro</w:t>
      </w:r>
      <w:r w:rsidR="0007680B">
        <w:rPr>
          <w:rFonts w:ascii="Times" w:hAnsi="Times"/>
          <w:color w:val="000000" w:themeColor="text1"/>
        </w:rPr>
        <w:t xml:space="preserve">nique </w:t>
      </w:r>
      <w:proofErr w:type="spellStart"/>
      <w:r w:rsidR="0007680B">
        <w:rPr>
          <w:rFonts w:ascii="Times" w:hAnsi="Times"/>
          <w:color w:val="000000" w:themeColor="text1"/>
        </w:rPr>
        <w:t>Brassart</w:t>
      </w:r>
      <w:proofErr w:type="spellEnd"/>
      <w:r w:rsidR="0007680B">
        <w:rPr>
          <w:rFonts w:ascii="Times" w:hAnsi="Times"/>
          <w:color w:val="000000" w:themeColor="text1"/>
        </w:rPr>
        <w:t xml:space="preserve"> et Sophie </w:t>
      </w:r>
      <w:proofErr w:type="spellStart"/>
      <w:r w:rsidR="0007680B">
        <w:rPr>
          <w:rFonts w:ascii="Times" w:hAnsi="Times"/>
          <w:color w:val="000000" w:themeColor="text1"/>
        </w:rPr>
        <w:t>Pastre</w:t>
      </w:r>
      <w:proofErr w:type="spellEnd"/>
      <w:r w:rsidR="000B2DB8">
        <w:rPr>
          <w:rFonts w:ascii="Times" w:hAnsi="Times"/>
          <w:color w:val="000000" w:themeColor="text1"/>
        </w:rPr>
        <w:t xml:space="preserve"> avec qui j’ai </w:t>
      </w:r>
      <w:r w:rsidR="00734CBB">
        <w:rPr>
          <w:rFonts w:ascii="Times" w:hAnsi="Times"/>
          <w:color w:val="000000" w:themeColor="text1"/>
        </w:rPr>
        <w:t>vécu</w:t>
      </w:r>
      <w:r w:rsidR="0007680B">
        <w:rPr>
          <w:rFonts w:ascii="Times" w:hAnsi="Times"/>
          <w:color w:val="000000" w:themeColor="text1"/>
        </w:rPr>
        <w:t>,</w:t>
      </w:r>
      <w:r w:rsidR="00734CBB">
        <w:rPr>
          <w:rFonts w:ascii="Times" w:hAnsi="Times"/>
          <w:color w:val="000000" w:themeColor="text1"/>
        </w:rPr>
        <w:t xml:space="preserve"> ces 8 derniers mois, une expérience bouleversante qui a changé ma vision du monde du travail et des réseaux professionnels à tout jamais. </w:t>
      </w:r>
    </w:p>
    <w:p w14:paraId="66FB6AE9" w14:textId="77777777" w:rsidR="007C7E5F" w:rsidRDefault="007C7E5F" w:rsidP="007C7E5F">
      <w:pPr>
        <w:spacing w:line="360" w:lineRule="auto"/>
        <w:jc w:val="both"/>
        <w:rPr>
          <w:rFonts w:ascii="Times" w:hAnsi="Times"/>
          <w:color w:val="000000" w:themeColor="text1"/>
        </w:rPr>
      </w:pPr>
    </w:p>
    <w:p w14:paraId="143FECAB" w14:textId="61BBE264" w:rsidR="007C7E5F" w:rsidRDefault="00734CBB" w:rsidP="007C7E5F">
      <w:pPr>
        <w:spacing w:line="360" w:lineRule="auto"/>
        <w:jc w:val="both"/>
        <w:rPr>
          <w:rFonts w:ascii="Times" w:hAnsi="Times"/>
          <w:color w:val="000000" w:themeColor="text1"/>
        </w:rPr>
      </w:pPr>
      <w:r>
        <w:rPr>
          <w:rFonts w:ascii="Times" w:hAnsi="Times"/>
          <w:color w:val="000000" w:themeColor="text1"/>
        </w:rPr>
        <w:t>Je remercie Cécile Ballet</w:t>
      </w:r>
      <w:r w:rsidR="0007680B">
        <w:rPr>
          <w:rFonts w:ascii="Times" w:hAnsi="Times"/>
          <w:color w:val="000000" w:themeColor="text1"/>
        </w:rPr>
        <w:t>,</w:t>
      </w:r>
      <w:r w:rsidR="00BE36C8">
        <w:rPr>
          <w:rFonts w:ascii="Times" w:hAnsi="Times"/>
          <w:color w:val="000000" w:themeColor="text1"/>
        </w:rPr>
        <w:t xml:space="preserve"> fondatrice de l’agence </w:t>
      </w:r>
      <w:r w:rsidR="00C61EFB">
        <w:rPr>
          <w:rFonts w:ascii="Times" w:hAnsi="Times"/>
          <w:color w:val="000000" w:themeColor="text1"/>
        </w:rPr>
        <w:t>de communication év</w:t>
      </w:r>
      <w:r w:rsidR="00B955AE">
        <w:rPr>
          <w:rFonts w:ascii="Times" w:hAnsi="Times"/>
          <w:color w:val="000000" w:themeColor="text1"/>
        </w:rPr>
        <w:t>é</w:t>
      </w:r>
      <w:r w:rsidR="00C61EFB">
        <w:rPr>
          <w:rFonts w:ascii="Times" w:hAnsi="Times"/>
          <w:color w:val="000000" w:themeColor="text1"/>
        </w:rPr>
        <w:t xml:space="preserve">nementielle </w:t>
      </w:r>
      <w:proofErr w:type="spellStart"/>
      <w:r w:rsidR="00C61EFB">
        <w:rPr>
          <w:rFonts w:ascii="Times" w:hAnsi="Times"/>
          <w:color w:val="000000" w:themeColor="text1"/>
        </w:rPr>
        <w:t>Bubble&amp;Joy</w:t>
      </w:r>
      <w:proofErr w:type="spellEnd"/>
      <w:r>
        <w:rPr>
          <w:rFonts w:ascii="Times" w:hAnsi="Times"/>
          <w:color w:val="000000" w:themeColor="text1"/>
        </w:rPr>
        <w:t xml:space="preserve">, Priscille </w:t>
      </w:r>
      <w:proofErr w:type="spellStart"/>
      <w:r>
        <w:rPr>
          <w:rFonts w:ascii="Times" w:hAnsi="Times"/>
          <w:color w:val="000000" w:themeColor="text1"/>
        </w:rPr>
        <w:t>Bouboune</w:t>
      </w:r>
      <w:proofErr w:type="spellEnd"/>
      <w:r w:rsidR="00C61EFB">
        <w:rPr>
          <w:rFonts w:ascii="Times" w:hAnsi="Times"/>
          <w:color w:val="000000" w:themeColor="text1"/>
        </w:rPr>
        <w:t>, responsable du pôle évènementiel de Jeunesse Outre-Mer</w:t>
      </w:r>
      <w:r>
        <w:rPr>
          <w:rFonts w:ascii="Times" w:hAnsi="Times"/>
          <w:color w:val="000000" w:themeColor="text1"/>
        </w:rPr>
        <w:t xml:space="preserve"> et Odile Martin</w:t>
      </w:r>
      <w:r w:rsidR="00C61EFB">
        <w:rPr>
          <w:rFonts w:ascii="Times" w:hAnsi="Times"/>
          <w:color w:val="000000" w:themeColor="text1"/>
        </w:rPr>
        <w:t xml:space="preserve">, infirmière libérale pour </w:t>
      </w:r>
      <w:r>
        <w:rPr>
          <w:rFonts w:ascii="Times" w:hAnsi="Times"/>
          <w:color w:val="000000" w:themeColor="text1"/>
        </w:rPr>
        <w:t xml:space="preserve">le temps qu’elles m’ont accordé à la réalisation des entretiens. </w:t>
      </w:r>
      <w:r w:rsidR="007C7E5F">
        <w:rPr>
          <w:rFonts w:ascii="Times" w:hAnsi="Times"/>
          <w:color w:val="000000" w:themeColor="text1"/>
        </w:rPr>
        <w:t xml:space="preserve">Merci à tous ceux qui ont répondu au questionnaire. </w:t>
      </w:r>
    </w:p>
    <w:p w14:paraId="5641698D" w14:textId="77777777" w:rsidR="007C7E5F" w:rsidRDefault="007C7E5F" w:rsidP="007C7E5F">
      <w:pPr>
        <w:spacing w:line="360" w:lineRule="auto"/>
        <w:jc w:val="both"/>
        <w:rPr>
          <w:rFonts w:ascii="Times" w:hAnsi="Times"/>
          <w:color w:val="000000" w:themeColor="text1"/>
        </w:rPr>
      </w:pPr>
    </w:p>
    <w:p w14:paraId="2F9910EF" w14:textId="665E723B" w:rsidR="00BF2853" w:rsidRDefault="007C7E5F" w:rsidP="00A05031">
      <w:pPr>
        <w:spacing w:line="360" w:lineRule="auto"/>
        <w:jc w:val="both"/>
        <w:rPr>
          <w:rFonts w:ascii="Times" w:hAnsi="Times"/>
          <w:color w:val="000000" w:themeColor="text1"/>
        </w:rPr>
      </w:pPr>
      <w:r>
        <w:rPr>
          <w:rFonts w:ascii="Times" w:hAnsi="Times"/>
          <w:color w:val="000000" w:themeColor="text1"/>
        </w:rPr>
        <w:t>Merci mille fois à</w:t>
      </w:r>
      <w:r w:rsidR="006C7DFD">
        <w:rPr>
          <w:rFonts w:ascii="Times" w:hAnsi="Times"/>
          <w:color w:val="000000" w:themeColor="text1"/>
        </w:rPr>
        <w:t xml:space="preserve"> Joy </w:t>
      </w:r>
      <w:proofErr w:type="spellStart"/>
      <w:r w:rsidR="006C7DFD">
        <w:rPr>
          <w:rFonts w:ascii="Times" w:hAnsi="Times"/>
          <w:color w:val="000000" w:themeColor="text1"/>
        </w:rPr>
        <w:t>Carty</w:t>
      </w:r>
      <w:proofErr w:type="spellEnd"/>
      <w:r w:rsidR="006C7DFD">
        <w:rPr>
          <w:rFonts w:ascii="Times" w:hAnsi="Times"/>
          <w:color w:val="000000" w:themeColor="text1"/>
        </w:rPr>
        <w:t xml:space="preserve"> pour ses conseils, à </w:t>
      </w:r>
      <w:r>
        <w:rPr>
          <w:rFonts w:ascii="Times" w:hAnsi="Times"/>
          <w:color w:val="000000" w:themeColor="text1"/>
        </w:rPr>
        <w:t xml:space="preserve">Jordan </w:t>
      </w:r>
      <w:proofErr w:type="spellStart"/>
      <w:r>
        <w:rPr>
          <w:rFonts w:ascii="Times" w:hAnsi="Times"/>
          <w:color w:val="000000" w:themeColor="text1"/>
        </w:rPr>
        <w:t>Guion</w:t>
      </w:r>
      <w:proofErr w:type="spellEnd"/>
      <w:r>
        <w:rPr>
          <w:rFonts w:ascii="Times" w:hAnsi="Times"/>
          <w:color w:val="000000" w:themeColor="text1"/>
        </w:rPr>
        <w:t>-Firmin</w:t>
      </w:r>
      <w:r w:rsidR="00772294">
        <w:rPr>
          <w:rFonts w:ascii="Times" w:hAnsi="Times"/>
          <w:color w:val="000000" w:themeColor="text1"/>
        </w:rPr>
        <w:t xml:space="preserve"> </w:t>
      </w:r>
      <w:r w:rsidR="00357C67">
        <w:rPr>
          <w:rFonts w:ascii="Times" w:hAnsi="Times"/>
          <w:color w:val="000000" w:themeColor="text1"/>
        </w:rPr>
        <w:t>et</w:t>
      </w:r>
      <w:r w:rsidR="006C7DFD">
        <w:rPr>
          <w:rFonts w:ascii="Times" w:hAnsi="Times"/>
          <w:color w:val="000000" w:themeColor="text1"/>
        </w:rPr>
        <w:t xml:space="preserve"> </w:t>
      </w:r>
      <w:proofErr w:type="spellStart"/>
      <w:r w:rsidR="006C7DFD">
        <w:rPr>
          <w:rFonts w:ascii="Times" w:hAnsi="Times"/>
          <w:color w:val="000000" w:themeColor="text1"/>
        </w:rPr>
        <w:t>Emelyne</w:t>
      </w:r>
      <w:proofErr w:type="spellEnd"/>
      <w:r w:rsidR="006C7DFD">
        <w:rPr>
          <w:rFonts w:ascii="Times" w:hAnsi="Times"/>
          <w:color w:val="000000" w:themeColor="text1"/>
        </w:rPr>
        <w:t xml:space="preserve"> </w:t>
      </w:r>
      <w:proofErr w:type="spellStart"/>
      <w:r w:rsidR="006C7DFD">
        <w:rPr>
          <w:rFonts w:ascii="Times" w:hAnsi="Times"/>
          <w:color w:val="000000" w:themeColor="text1"/>
        </w:rPr>
        <w:t>Angeli-Girier</w:t>
      </w:r>
      <w:proofErr w:type="spellEnd"/>
      <w:r>
        <w:rPr>
          <w:rFonts w:ascii="Times" w:hAnsi="Times"/>
          <w:color w:val="000000" w:themeColor="text1"/>
        </w:rPr>
        <w:t xml:space="preserve"> pour la relecture. </w:t>
      </w:r>
    </w:p>
    <w:p w14:paraId="267B1832" w14:textId="77777777" w:rsidR="007C7E5F" w:rsidRDefault="007C7E5F" w:rsidP="00A05031">
      <w:pPr>
        <w:spacing w:line="360" w:lineRule="auto"/>
        <w:jc w:val="both"/>
        <w:rPr>
          <w:rFonts w:ascii="Times" w:hAnsi="Times"/>
          <w:color w:val="000000" w:themeColor="text1"/>
        </w:rPr>
      </w:pPr>
    </w:p>
    <w:p w14:paraId="264BDAF5" w14:textId="778E1112" w:rsidR="007C7E5F" w:rsidRPr="004D26BE" w:rsidRDefault="007C7E5F" w:rsidP="00A05031">
      <w:pPr>
        <w:spacing w:line="360" w:lineRule="auto"/>
        <w:jc w:val="both"/>
        <w:rPr>
          <w:rFonts w:ascii="Times" w:hAnsi="Times"/>
          <w:color w:val="000000" w:themeColor="text1"/>
        </w:rPr>
      </w:pPr>
      <w:r>
        <w:rPr>
          <w:rFonts w:ascii="Times" w:hAnsi="Times"/>
          <w:color w:val="000000" w:themeColor="text1"/>
        </w:rPr>
        <w:t xml:space="preserve">Un éternel merci à </w:t>
      </w:r>
      <w:r w:rsidR="00BE36C8">
        <w:rPr>
          <w:rFonts w:ascii="Times" w:hAnsi="Times"/>
          <w:color w:val="000000" w:themeColor="text1"/>
        </w:rPr>
        <w:t xml:space="preserve">ma mère, ma sœur et tous les autres membres de </w:t>
      </w:r>
      <w:r>
        <w:rPr>
          <w:rFonts w:ascii="Times" w:hAnsi="Times"/>
          <w:color w:val="000000" w:themeColor="text1"/>
        </w:rPr>
        <w:t>ma fam</w:t>
      </w:r>
      <w:r w:rsidR="00BE36C8">
        <w:rPr>
          <w:rFonts w:ascii="Times" w:hAnsi="Times"/>
          <w:color w:val="000000" w:themeColor="text1"/>
        </w:rPr>
        <w:t xml:space="preserve">ille et </w:t>
      </w:r>
      <w:r>
        <w:rPr>
          <w:rFonts w:ascii="Times" w:hAnsi="Times"/>
          <w:color w:val="000000" w:themeColor="text1"/>
        </w:rPr>
        <w:t>mes amis proc</w:t>
      </w:r>
      <w:r w:rsidR="0007680B">
        <w:rPr>
          <w:rFonts w:ascii="Times" w:hAnsi="Times"/>
          <w:color w:val="000000" w:themeColor="text1"/>
        </w:rPr>
        <w:t>hes qui m’ont soutenu pendant cette étude</w:t>
      </w:r>
      <w:r>
        <w:rPr>
          <w:rFonts w:ascii="Times" w:hAnsi="Times"/>
          <w:color w:val="000000" w:themeColor="text1"/>
        </w:rPr>
        <w:t xml:space="preserve">.  </w:t>
      </w:r>
    </w:p>
    <w:p w14:paraId="43436E76" w14:textId="77777777" w:rsidR="00BF2853" w:rsidRDefault="00BF2853" w:rsidP="00A05031">
      <w:pPr>
        <w:spacing w:line="360" w:lineRule="auto"/>
        <w:jc w:val="both"/>
        <w:rPr>
          <w:rFonts w:ascii="Times" w:hAnsi="Times"/>
          <w:color w:val="000000" w:themeColor="text1"/>
          <w:lang w:eastAsia="en-US"/>
        </w:rPr>
      </w:pPr>
    </w:p>
    <w:p w14:paraId="25776612" w14:textId="77777777" w:rsidR="007C7E5F" w:rsidRDefault="007C7E5F" w:rsidP="00A05031">
      <w:pPr>
        <w:spacing w:line="360" w:lineRule="auto"/>
        <w:jc w:val="both"/>
        <w:rPr>
          <w:rFonts w:ascii="Times" w:hAnsi="Times"/>
          <w:color w:val="000000" w:themeColor="text1"/>
        </w:rPr>
      </w:pPr>
    </w:p>
    <w:p w14:paraId="70E4082B" w14:textId="05C88E3C" w:rsidR="000B2DB8" w:rsidRDefault="000B2DB8" w:rsidP="00A05031">
      <w:pPr>
        <w:spacing w:line="360" w:lineRule="auto"/>
        <w:jc w:val="both"/>
        <w:rPr>
          <w:rFonts w:ascii="Times" w:hAnsi="Times"/>
          <w:color w:val="000000" w:themeColor="text1"/>
        </w:rPr>
      </w:pPr>
      <w:r>
        <w:rPr>
          <w:rFonts w:ascii="Times" w:hAnsi="Times"/>
          <w:color w:val="000000" w:themeColor="text1"/>
        </w:rPr>
        <w:t xml:space="preserve">Je </w:t>
      </w:r>
      <w:r w:rsidR="00BE36C8">
        <w:rPr>
          <w:rFonts w:ascii="Times" w:hAnsi="Times"/>
          <w:color w:val="000000" w:themeColor="text1"/>
        </w:rPr>
        <w:t xml:space="preserve">tiens particulièrement </w:t>
      </w:r>
      <w:r w:rsidR="0007680B">
        <w:rPr>
          <w:rFonts w:ascii="Times" w:hAnsi="Times"/>
          <w:color w:val="000000" w:themeColor="text1"/>
        </w:rPr>
        <w:t xml:space="preserve">à </w:t>
      </w:r>
      <w:r>
        <w:rPr>
          <w:rFonts w:ascii="Times" w:hAnsi="Times"/>
          <w:color w:val="000000" w:themeColor="text1"/>
        </w:rPr>
        <w:t>dédicace</w:t>
      </w:r>
      <w:r w:rsidR="00BE36C8">
        <w:rPr>
          <w:rFonts w:ascii="Times" w:hAnsi="Times"/>
          <w:color w:val="000000" w:themeColor="text1"/>
        </w:rPr>
        <w:t>r</w:t>
      </w:r>
      <w:r>
        <w:rPr>
          <w:rFonts w:ascii="Times" w:hAnsi="Times"/>
          <w:color w:val="000000" w:themeColor="text1"/>
        </w:rPr>
        <w:t xml:space="preserve"> ce mémoire</w:t>
      </w:r>
      <w:r w:rsidR="00734CBB">
        <w:rPr>
          <w:rFonts w:ascii="Times" w:hAnsi="Times"/>
          <w:color w:val="000000" w:themeColor="text1"/>
        </w:rPr>
        <w:t xml:space="preserve"> de recherche</w:t>
      </w:r>
      <w:r>
        <w:rPr>
          <w:rFonts w:ascii="Times" w:hAnsi="Times"/>
          <w:color w:val="000000" w:themeColor="text1"/>
        </w:rPr>
        <w:t xml:space="preserve"> à ma grand-mère Anaïs </w:t>
      </w:r>
      <w:proofErr w:type="spellStart"/>
      <w:r>
        <w:rPr>
          <w:rFonts w:ascii="Times" w:hAnsi="Times"/>
          <w:color w:val="000000" w:themeColor="text1"/>
        </w:rPr>
        <w:t>Gombs</w:t>
      </w:r>
      <w:proofErr w:type="spellEnd"/>
      <w:r>
        <w:rPr>
          <w:rFonts w:ascii="Times" w:hAnsi="Times"/>
          <w:color w:val="000000" w:themeColor="text1"/>
        </w:rPr>
        <w:t xml:space="preserve"> et ma grand-tante Al</w:t>
      </w:r>
      <w:r w:rsidR="0007680B">
        <w:rPr>
          <w:rFonts w:ascii="Times" w:hAnsi="Times"/>
          <w:color w:val="000000" w:themeColor="text1"/>
        </w:rPr>
        <w:t xml:space="preserve">ine Hanson, qui nous ont quittées </w:t>
      </w:r>
      <w:r>
        <w:rPr>
          <w:rFonts w:ascii="Times" w:hAnsi="Times"/>
          <w:color w:val="000000" w:themeColor="text1"/>
        </w:rPr>
        <w:t xml:space="preserve">lors de la </w:t>
      </w:r>
      <w:r w:rsidR="00013099">
        <w:rPr>
          <w:rFonts w:ascii="Times" w:hAnsi="Times"/>
          <w:color w:val="000000" w:themeColor="text1"/>
        </w:rPr>
        <w:t>rédaction de ce mémoire</w:t>
      </w:r>
      <w:r w:rsidR="00734CBB">
        <w:rPr>
          <w:rFonts w:ascii="Times" w:hAnsi="Times"/>
          <w:color w:val="000000" w:themeColor="text1"/>
        </w:rPr>
        <w:t xml:space="preserve">. </w:t>
      </w:r>
    </w:p>
    <w:p w14:paraId="2668CA20" w14:textId="77777777" w:rsidR="00A71059" w:rsidRDefault="00A71059" w:rsidP="00A71059">
      <w:pPr>
        <w:rPr>
          <w:rFonts w:ascii="Times" w:hAnsi="Times"/>
          <w:color w:val="000000" w:themeColor="text1"/>
        </w:rPr>
      </w:pPr>
    </w:p>
    <w:p w14:paraId="1D1EE1DA" w14:textId="77777777" w:rsidR="00A71059" w:rsidRDefault="00A71059" w:rsidP="00A71059">
      <w:pPr>
        <w:rPr>
          <w:rFonts w:ascii="Times" w:hAnsi="Times"/>
          <w:color w:val="000000" w:themeColor="text1"/>
        </w:rPr>
      </w:pPr>
    </w:p>
    <w:p w14:paraId="44CB32D3" w14:textId="77777777" w:rsidR="00A71059" w:rsidRDefault="00A71059" w:rsidP="00A71059">
      <w:pPr>
        <w:rPr>
          <w:rFonts w:ascii="Times" w:hAnsi="Times"/>
          <w:color w:val="000000" w:themeColor="text1"/>
        </w:rPr>
      </w:pPr>
    </w:p>
    <w:p w14:paraId="42699F32" w14:textId="77777777" w:rsidR="00A71059" w:rsidRDefault="00A71059" w:rsidP="00A71059">
      <w:pPr>
        <w:rPr>
          <w:rFonts w:ascii="Times" w:hAnsi="Times"/>
          <w:color w:val="000000" w:themeColor="text1"/>
        </w:rPr>
      </w:pPr>
    </w:p>
    <w:p w14:paraId="690D1322" w14:textId="77777777" w:rsidR="00A71059" w:rsidRDefault="00A71059" w:rsidP="00A71059">
      <w:pPr>
        <w:rPr>
          <w:rFonts w:ascii="Times" w:hAnsi="Times"/>
          <w:color w:val="000000" w:themeColor="text1"/>
        </w:rPr>
      </w:pPr>
    </w:p>
    <w:p w14:paraId="35A3F49E" w14:textId="77777777" w:rsidR="00A71059" w:rsidRDefault="00A71059" w:rsidP="00A71059">
      <w:pPr>
        <w:rPr>
          <w:rFonts w:ascii="Times" w:hAnsi="Times"/>
          <w:color w:val="000000" w:themeColor="text1"/>
        </w:rPr>
      </w:pPr>
    </w:p>
    <w:p w14:paraId="6DEC0F23" w14:textId="77777777" w:rsidR="00A71059" w:rsidRDefault="00A71059" w:rsidP="00A71059">
      <w:pPr>
        <w:rPr>
          <w:rFonts w:ascii="Times" w:hAnsi="Times"/>
          <w:color w:val="000000" w:themeColor="text1"/>
        </w:rPr>
      </w:pPr>
    </w:p>
    <w:p w14:paraId="140DA555" w14:textId="77777777" w:rsidR="00A71059" w:rsidRDefault="00A71059" w:rsidP="00A71059">
      <w:pPr>
        <w:rPr>
          <w:rFonts w:ascii="Times" w:hAnsi="Times"/>
          <w:color w:val="000000" w:themeColor="text1"/>
        </w:rPr>
      </w:pPr>
    </w:p>
    <w:p w14:paraId="6A8C6BD8" w14:textId="77777777" w:rsidR="00A71059" w:rsidRDefault="00A71059" w:rsidP="00A71059">
      <w:pPr>
        <w:rPr>
          <w:rFonts w:ascii="Times" w:hAnsi="Times"/>
          <w:color w:val="000000" w:themeColor="text1"/>
        </w:rPr>
      </w:pPr>
    </w:p>
    <w:p w14:paraId="7FB300CA" w14:textId="77777777" w:rsidR="00257663" w:rsidRDefault="00257663" w:rsidP="0073640F">
      <w:pPr>
        <w:spacing w:line="360" w:lineRule="auto"/>
        <w:outlineLvl w:val="0"/>
        <w:rPr>
          <w:rFonts w:ascii="Times" w:hAnsi="Times"/>
          <w:color w:val="000000" w:themeColor="text1"/>
        </w:rPr>
      </w:pPr>
    </w:p>
    <w:p w14:paraId="02C8A995" w14:textId="1CCBBE34" w:rsidR="00A71059" w:rsidRDefault="00A71059" w:rsidP="0073640F">
      <w:pPr>
        <w:spacing w:line="360" w:lineRule="auto"/>
        <w:jc w:val="center"/>
        <w:outlineLvl w:val="0"/>
        <w:rPr>
          <w:rFonts w:ascii="Times" w:hAnsi="Times"/>
          <w:b/>
          <w:color w:val="000000" w:themeColor="text1"/>
        </w:rPr>
      </w:pPr>
      <w:r w:rsidRPr="00A71059">
        <w:rPr>
          <w:rFonts w:ascii="Times" w:hAnsi="Times"/>
          <w:b/>
          <w:color w:val="000000" w:themeColor="text1"/>
        </w:rPr>
        <w:lastRenderedPageBreak/>
        <w:t>SOMMAIRE</w:t>
      </w:r>
    </w:p>
    <w:p w14:paraId="1E3CC7DA" w14:textId="77777777" w:rsidR="00AE1F91" w:rsidRDefault="00AE1F91" w:rsidP="007728DB">
      <w:pPr>
        <w:pStyle w:val="Pardeliste"/>
        <w:spacing w:line="360" w:lineRule="auto"/>
        <w:rPr>
          <w:rFonts w:ascii="Times" w:hAnsi="Times"/>
          <w:b/>
          <w:color w:val="000000" w:themeColor="text1"/>
        </w:rPr>
      </w:pPr>
    </w:p>
    <w:p w14:paraId="4E5A167D" w14:textId="2E20A005" w:rsidR="00B43DFC" w:rsidRDefault="00B43DFC" w:rsidP="004B3681">
      <w:pPr>
        <w:pStyle w:val="Pardeliste"/>
        <w:spacing w:line="360" w:lineRule="auto"/>
        <w:outlineLvl w:val="0"/>
        <w:rPr>
          <w:rFonts w:ascii="Times" w:hAnsi="Times" w:cs="OpenSans"/>
          <w:b/>
          <w:color w:val="000000" w:themeColor="text1"/>
          <w:u w:color="797878"/>
        </w:rPr>
      </w:pPr>
      <w:r w:rsidRPr="00DF25EF">
        <w:rPr>
          <w:rFonts w:ascii="Times" w:hAnsi="Times" w:cs="OpenSans"/>
          <w:b/>
          <w:color w:val="000000" w:themeColor="text1"/>
          <w:u w:color="797878"/>
        </w:rPr>
        <w:t>Introduction</w:t>
      </w:r>
    </w:p>
    <w:p w14:paraId="6E72F299" w14:textId="77777777" w:rsidR="00A37B38" w:rsidRDefault="00A37B38" w:rsidP="004B3681">
      <w:pPr>
        <w:pStyle w:val="Pardeliste"/>
        <w:spacing w:line="360" w:lineRule="auto"/>
        <w:rPr>
          <w:rFonts w:ascii="Times" w:hAnsi="Times" w:cs="OpenSans"/>
          <w:b/>
          <w:color w:val="000000" w:themeColor="text1"/>
          <w:u w:color="797878"/>
        </w:rPr>
      </w:pPr>
    </w:p>
    <w:p w14:paraId="513DDB5A" w14:textId="74D30D42" w:rsidR="0073640F" w:rsidRDefault="00DF25EF" w:rsidP="004B3681">
      <w:pPr>
        <w:pStyle w:val="Pardeliste"/>
        <w:spacing w:line="360" w:lineRule="auto"/>
        <w:outlineLvl w:val="0"/>
        <w:rPr>
          <w:rFonts w:ascii="Times" w:hAnsi="Times" w:cs="OpenSans"/>
          <w:b/>
          <w:color w:val="000000" w:themeColor="text1"/>
          <w:u w:color="797878"/>
        </w:rPr>
      </w:pPr>
      <w:r>
        <w:rPr>
          <w:rFonts w:ascii="Times" w:hAnsi="Times" w:cs="OpenSans"/>
          <w:b/>
          <w:color w:val="000000" w:themeColor="text1"/>
          <w:u w:color="797878"/>
        </w:rPr>
        <w:t>Première partie</w:t>
      </w:r>
      <w:r w:rsidR="005171B5">
        <w:rPr>
          <w:rFonts w:ascii="Times" w:hAnsi="Times" w:cs="OpenSans"/>
          <w:b/>
          <w:color w:val="000000" w:themeColor="text1"/>
          <w:u w:color="797878"/>
        </w:rPr>
        <w:t> : Revue Littéraire</w:t>
      </w:r>
    </w:p>
    <w:p w14:paraId="36A51FB5" w14:textId="77777777" w:rsidR="0073640F" w:rsidRDefault="0073640F" w:rsidP="004B3681">
      <w:pPr>
        <w:pStyle w:val="Pardeliste"/>
        <w:spacing w:line="360" w:lineRule="auto"/>
        <w:outlineLvl w:val="0"/>
        <w:rPr>
          <w:rFonts w:ascii="Times" w:hAnsi="Times" w:cs="OpenSans"/>
          <w:b/>
          <w:color w:val="000000" w:themeColor="text1"/>
          <w:u w:color="797878"/>
        </w:rPr>
      </w:pPr>
    </w:p>
    <w:p w14:paraId="000C5386" w14:textId="345D2430" w:rsidR="007E286A" w:rsidRPr="004B3681" w:rsidRDefault="00FF6CED" w:rsidP="004B3681">
      <w:pPr>
        <w:pStyle w:val="Pardeliste"/>
        <w:numPr>
          <w:ilvl w:val="0"/>
          <w:numId w:val="14"/>
        </w:numPr>
        <w:spacing w:line="360" w:lineRule="auto"/>
        <w:outlineLvl w:val="0"/>
        <w:rPr>
          <w:rFonts w:ascii="Times" w:hAnsi="Times" w:cs="OpenSans"/>
          <w:b/>
          <w:color w:val="000000" w:themeColor="text1"/>
          <w:u w:color="797878"/>
        </w:rPr>
      </w:pPr>
      <w:r>
        <w:rPr>
          <w:rFonts w:ascii="Times" w:hAnsi="Times" w:cs="OpenSans"/>
          <w:b/>
          <w:color w:val="000000" w:themeColor="text1"/>
          <w:u w:color="797878"/>
        </w:rPr>
        <w:t xml:space="preserve"> Définition et connaissances de base du </w:t>
      </w:r>
      <w:r w:rsidR="009B1DED">
        <w:rPr>
          <w:rFonts w:ascii="Times" w:hAnsi="Times" w:cs="OpenSans"/>
          <w:b/>
          <w:color w:val="000000" w:themeColor="text1"/>
          <w:u w:color="797878"/>
        </w:rPr>
        <w:t>« </w:t>
      </w:r>
      <w:r>
        <w:rPr>
          <w:rFonts w:ascii="Times" w:hAnsi="Times" w:cs="OpenSans"/>
          <w:b/>
          <w:color w:val="000000" w:themeColor="text1"/>
          <w:u w:color="797878"/>
        </w:rPr>
        <w:t>networking</w:t>
      </w:r>
      <w:r w:rsidR="009B1DED">
        <w:rPr>
          <w:rFonts w:ascii="Times" w:hAnsi="Times" w:cs="OpenSans"/>
          <w:b/>
          <w:color w:val="000000" w:themeColor="text1"/>
          <w:u w:color="797878"/>
        </w:rPr>
        <w:t> »</w:t>
      </w:r>
    </w:p>
    <w:p w14:paraId="35EEBEDE" w14:textId="63EB1CE1" w:rsidR="00034763" w:rsidRPr="00BE0945" w:rsidRDefault="00034763" w:rsidP="004B3681">
      <w:pPr>
        <w:pStyle w:val="Pardeliste"/>
        <w:numPr>
          <w:ilvl w:val="0"/>
          <w:numId w:val="15"/>
        </w:numPr>
        <w:spacing w:line="360" w:lineRule="auto"/>
        <w:rPr>
          <w:rFonts w:ascii="Times" w:hAnsi="Times"/>
          <w:color w:val="000000" w:themeColor="text1"/>
        </w:rPr>
      </w:pPr>
      <w:r w:rsidRPr="00BE0945">
        <w:rPr>
          <w:rFonts w:ascii="Times" w:hAnsi="Times"/>
          <w:color w:val="000000" w:themeColor="text1"/>
        </w:rPr>
        <w:t>Qu’est-ce que le networking ?</w:t>
      </w:r>
    </w:p>
    <w:p w14:paraId="4B4D3677" w14:textId="4D733784" w:rsidR="00034763" w:rsidRPr="00352170" w:rsidRDefault="00034763" w:rsidP="004B3681">
      <w:pPr>
        <w:pStyle w:val="Pardeliste"/>
        <w:numPr>
          <w:ilvl w:val="0"/>
          <w:numId w:val="15"/>
        </w:numPr>
        <w:spacing w:line="360" w:lineRule="auto"/>
        <w:rPr>
          <w:rFonts w:ascii="Times" w:hAnsi="Times"/>
          <w:color w:val="000000" w:themeColor="text1"/>
        </w:rPr>
      </w:pPr>
      <w:r w:rsidRPr="00352170">
        <w:rPr>
          <w:rFonts w:ascii="Times" w:hAnsi="Times"/>
          <w:color w:val="000000" w:themeColor="text1"/>
        </w:rPr>
        <w:t xml:space="preserve">Les types de réseaux </w:t>
      </w:r>
    </w:p>
    <w:p w14:paraId="5101CF1C" w14:textId="453B5B43" w:rsidR="00034763" w:rsidRDefault="001302B1" w:rsidP="004B3681">
      <w:pPr>
        <w:pStyle w:val="Pardeliste"/>
        <w:numPr>
          <w:ilvl w:val="0"/>
          <w:numId w:val="15"/>
        </w:numPr>
        <w:spacing w:line="360" w:lineRule="auto"/>
        <w:rPr>
          <w:rFonts w:ascii="Times" w:hAnsi="Times"/>
          <w:color w:val="000000" w:themeColor="text1"/>
        </w:rPr>
      </w:pPr>
      <w:r>
        <w:rPr>
          <w:rFonts w:ascii="Times" w:hAnsi="Times"/>
          <w:color w:val="000000" w:themeColor="text1"/>
        </w:rPr>
        <w:t>Quelle est l’utilité de faire du réseautage</w:t>
      </w:r>
      <w:r w:rsidR="00FA3828">
        <w:rPr>
          <w:rFonts w:ascii="Times" w:hAnsi="Times"/>
          <w:color w:val="000000" w:themeColor="text1"/>
        </w:rPr>
        <w:t xml:space="preserve"> profession</w:t>
      </w:r>
      <w:r w:rsidR="001251BB">
        <w:rPr>
          <w:rFonts w:ascii="Times" w:hAnsi="Times"/>
          <w:color w:val="000000" w:themeColor="text1"/>
        </w:rPr>
        <w:t>n</w:t>
      </w:r>
      <w:r w:rsidR="00FA3828">
        <w:rPr>
          <w:rFonts w:ascii="Times" w:hAnsi="Times"/>
          <w:color w:val="000000" w:themeColor="text1"/>
        </w:rPr>
        <w:t>el</w:t>
      </w:r>
      <w:r>
        <w:rPr>
          <w:rFonts w:ascii="Times" w:hAnsi="Times"/>
          <w:color w:val="000000" w:themeColor="text1"/>
        </w:rPr>
        <w:t xml:space="preserve"> </w:t>
      </w:r>
      <w:r w:rsidR="00034763" w:rsidRPr="00352170">
        <w:rPr>
          <w:rFonts w:ascii="Times" w:hAnsi="Times"/>
          <w:color w:val="000000" w:themeColor="text1"/>
        </w:rPr>
        <w:t xml:space="preserve">? </w:t>
      </w:r>
    </w:p>
    <w:p w14:paraId="1D747906" w14:textId="77777777" w:rsidR="00352170" w:rsidRPr="00352170" w:rsidRDefault="00352170" w:rsidP="004B3681">
      <w:pPr>
        <w:pStyle w:val="Pardeliste"/>
        <w:spacing w:line="360" w:lineRule="auto"/>
        <w:ind w:left="2040"/>
        <w:rPr>
          <w:rFonts w:ascii="Times" w:hAnsi="Times"/>
          <w:color w:val="000000" w:themeColor="text1"/>
        </w:rPr>
      </w:pPr>
    </w:p>
    <w:p w14:paraId="69414C50" w14:textId="401BFD79" w:rsidR="007E286A" w:rsidRPr="00352170" w:rsidRDefault="00BE0945" w:rsidP="004B3681">
      <w:pPr>
        <w:pStyle w:val="Pardeliste"/>
        <w:numPr>
          <w:ilvl w:val="0"/>
          <w:numId w:val="14"/>
        </w:numPr>
        <w:spacing w:line="360" w:lineRule="auto"/>
        <w:rPr>
          <w:rFonts w:ascii="Times" w:hAnsi="Times"/>
          <w:b/>
          <w:color w:val="000000" w:themeColor="text1"/>
        </w:rPr>
      </w:pPr>
      <w:r>
        <w:rPr>
          <w:rFonts w:ascii="Times" w:hAnsi="Times"/>
          <w:b/>
          <w:color w:val="000000" w:themeColor="text1"/>
        </w:rPr>
        <w:t>Un concept étudié</w:t>
      </w:r>
      <w:r w:rsidR="00352170" w:rsidRPr="00352170">
        <w:rPr>
          <w:rFonts w:ascii="Times" w:hAnsi="Times"/>
          <w:b/>
          <w:color w:val="000000" w:themeColor="text1"/>
        </w:rPr>
        <w:t xml:space="preserve"> et p</w:t>
      </w:r>
      <w:r w:rsidR="008329AC">
        <w:rPr>
          <w:rFonts w:ascii="Times" w:hAnsi="Times"/>
          <w:b/>
          <w:color w:val="000000" w:themeColor="text1"/>
        </w:rPr>
        <w:t>ratiqué</w:t>
      </w:r>
      <w:r w:rsidR="00352170">
        <w:rPr>
          <w:rFonts w:ascii="Times" w:hAnsi="Times"/>
          <w:b/>
          <w:color w:val="000000" w:themeColor="text1"/>
        </w:rPr>
        <w:t xml:space="preserve"> aux </w:t>
      </w:r>
      <w:r w:rsidR="001925B4">
        <w:rPr>
          <w:rFonts w:ascii="Times" w:hAnsi="Times"/>
          <w:b/>
          <w:color w:val="000000" w:themeColor="text1"/>
        </w:rPr>
        <w:t>É</w:t>
      </w:r>
      <w:r w:rsidR="00352170">
        <w:rPr>
          <w:rFonts w:ascii="Times" w:hAnsi="Times"/>
          <w:b/>
          <w:color w:val="000000" w:themeColor="text1"/>
        </w:rPr>
        <w:t xml:space="preserve">tats-Unis </w:t>
      </w:r>
    </w:p>
    <w:p w14:paraId="6BC8350F" w14:textId="2528544C" w:rsidR="00352170" w:rsidRDefault="00FA3828" w:rsidP="004B3681">
      <w:pPr>
        <w:pStyle w:val="Pardeliste"/>
        <w:numPr>
          <w:ilvl w:val="0"/>
          <w:numId w:val="16"/>
        </w:numPr>
        <w:spacing w:line="360" w:lineRule="auto"/>
        <w:rPr>
          <w:rFonts w:ascii="Times" w:hAnsi="Times"/>
          <w:color w:val="000000" w:themeColor="text1"/>
        </w:rPr>
      </w:pPr>
      <w:r>
        <w:rPr>
          <w:rFonts w:ascii="Times" w:hAnsi="Times"/>
          <w:color w:val="000000" w:themeColor="text1"/>
        </w:rPr>
        <w:t xml:space="preserve">Le networking est ancré dans la culture américaine </w:t>
      </w:r>
    </w:p>
    <w:p w14:paraId="0137B499" w14:textId="48AFC99D" w:rsidR="00D93886" w:rsidRDefault="00797133" w:rsidP="004B3681">
      <w:pPr>
        <w:pStyle w:val="Pardeliste"/>
        <w:numPr>
          <w:ilvl w:val="0"/>
          <w:numId w:val="16"/>
        </w:numPr>
        <w:spacing w:line="360" w:lineRule="auto"/>
        <w:rPr>
          <w:rFonts w:ascii="Times" w:hAnsi="Times"/>
          <w:color w:val="000000" w:themeColor="text1"/>
        </w:rPr>
      </w:pPr>
      <w:r>
        <w:rPr>
          <w:rFonts w:ascii="Times" w:hAnsi="Times"/>
          <w:color w:val="000000" w:themeColor="text1"/>
        </w:rPr>
        <w:t>A</w:t>
      </w:r>
      <w:r w:rsidR="0015184F">
        <w:rPr>
          <w:rFonts w:ascii="Times" w:hAnsi="Times"/>
          <w:color w:val="000000" w:themeColor="text1"/>
        </w:rPr>
        <w:t xml:space="preserve">ccompagnement et formation du networking </w:t>
      </w:r>
    </w:p>
    <w:p w14:paraId="6EDC500D" w14:textId="430F3B25" w:rsidR="00A84D76" w:rsidRDefault="00256DA5" w:rsidP="004B3681">
      <w:pPr>
        <w:pStyle w:val="Pardeliste"/>
        <w:numPr>
          <w:ilvl w:val="0"/>
          <w:numId w:val="16"/>
        </w:numPr>
        <w:spacing w:line="360" w:lineRule="auto"/>
        <w:rPr>
          <w:rFonts w:ascii="Times" w:hAnsi="Times"/>
          <w:color w:val="000000" w:themeColor="text1"/>
        </w:rPr>
      </w:pPr>
      <w:r>
        <w:rPr>
          <w:rFonts w:ascii="Times" w:hAnsi="Times"/>
          <w:color w:val="000000" w:themeColor="text1"/>
        </w:rPr>
        <w:t xml:space="preserve">Des ouvrages </w:t>
      </w:r>
      <w:r w:rsidR="004A149F">
        <w:rPr>
          <w:rFonts w:ascii="Times" w:hAnsi="Times"/>
          <w:color w:val="000000" w:themeColor="text1"/>
        </w:rPr>
        <w:t xml:space="preserve">délivrant des astuces et des conseils à la mise en réseau professionnel </w:t>
      </w:r>
    </w:p>
    <w:p w14:paraId="2E423D70" w14:textId="77777777" w:rsidR="00256DA5" w:rsidRDefault="00256DA5" w:rsidP="004B3681">
      <w:pPr>
        <w:pStyle w:val="Pardeliste"/>
        <w:spacing w:line="360" w:lineRule="auto"/>
        <w:ind w:left="2040"/>
        <w:rPr>
          <w:rFonts w:ascii="Times" w:hAnsi="Times"/>
          <w:color w:val="000000" w:themeColor="text1"/>
        </w:rPr>
      </w:pPr>
    </w:p>
    <w:p w14:paraId="59F25CD1" w14:textId="16FF8D9D" w:rsidR="00256DA5" w:rsidRPr="001D54F8" w:rsidRDefault="00D55691" w:rsidP="004B3681">
      <w:pPr>
        <w:pStyle w:val="Pardeliste"/>
        <w:numPr>
          <w:ilvl w:val="0"/>
          <w:numId w:val="14"/>
        </w:numPr>
        <w:spacing w:line="360" w:lineRule="auto"/>
        <w:rPr>
          <w:rFonts w:ascii="Times" w:hAnsi="Times"/>
          <w:b/>
          <w:color w:val="000000" w:themeColor="text1"/>
        </w:rPr>
      </w:pPr>
      <w:r w:rsidRPr="001D54F8">
        <w:rPr>
          <w:rFonts w:ascii="Times" w:hAnsi="Times"/>
          <w:b/>
          <w:color w:val="000000" w:themeColor="text1"/>
        </w:rPr>
        <w:t>L’évènementiel</w:t>
      </w:r>
      <w:r w:rsidR="00091E2F">
        <w:rPr>
          <w:rFonts w:ascii="Times" w:hAnsi="Times"/>
          <w:b/>
          <w:color w:val="000000" w:themeColor="text1"/>
        </w:rPr>
        <w:t xml:space="preserve">, du networking physique </w:t>
      </w:r>
    </w:p>
    <w:p w14:paraId="30930925" w14:textId="3B97C7CE" w:rsidR="00677C2D" w:rsidRPr="00343BDE" w:rsidRDefault="00677C2D" w:rsidP="004B3681">
      <w:pPr>
        <w:pStyle w:val="Pardeliste"/>
        <w:spacing w:line="360" w:lineRule="auto"/>
        <w:ind w:left="1680"/>
        <w:rPr>
          <w:rFonts w:ascii="Times" w:hAnsi="Times"/>
          <w:color w:val="000000" w:themeColor="text1"/>
        </w:rPr>
      </w:pPr>
      <w:proofErr w:type="spellStart"/>
      <w:r>
        <w:rPr>
          <w:rFonts w:ascii="Times" w:hAnsi="Times"/>
          <w:color w:val="000000" w:themeColor="text1"/>
        </w:rPr>
        <w:t>a</w:t>
      </w:r>
      <w:proofErr w:type="spellEnd"/>
      <w:r>
        <w:rPr>
          <w:rFonts w:ascii="Times" w:hAnsi="Times"/>
          <w:color w:val="000000" w:themeColor="text1"/>
        </w:rPr>
        <w:t>)</w:t>
      </w:r>
      <w:r w:rsidR="00091E2F">
        <w:rPr>
          <w:rFonts w:ascii="Times" w:hAnsi="Times"/>
          <w:color w:val="000000" w:themeColor="text1"/>
        </w:rPr>
        <w:t xml:space="preserve"> </w:t>
      </w:r>
      <w:r w:rsidR="00343BDE" w:rsidRPr="00343BDE">
        <w:rPr>
          <w:rFonts w:ascii="Times" w:hAnsi="Times"/>
          <w:color w:val="000000" w:themeColor="text1"/>
        </w:rPr>
        <w:t>U</w:t>
      </w:r>
      <w:r w:rsidR="00091E2F" w:rsidRPr="00343BDE">
        <w:rPr>
          <w:rFonts w:ascii="Times" w:hAnsi="Times"/>
          <w:color w:val="000000" w:themeColor="text1"/>
        </w:rPr>
        <w:t>n outil de communication à part entière</w:t>
      </w:r>
    </w:p>
    <w:p w14:paraId="13D2A57D" w14:textId="55F524DF" w:rsidR="00677C2D" w:rsidRDefault="00677C2D" w:rsidP="004B3681">
      <w:pPr>
        <w:pStyle w:val="Pardeliste"/>
        <w:spacing w:line="360" w:lineRule="auto"/>
        <w:ind w:left="1680"/>
        <w:rPr>
          <w:rFonts w:ascii="Times" w:hAnsi="Times"/>
          <w:color w:val="000000" w:themeColor="text1"/>
        </w:rPr>
      </w:pPr>
      <w:r>
        <w:rPr>
          <w:rFonts w:ascii="Times" w:hAnsi="Times"/>
          <w:color w:val="000000" w:themeColor="text1"/>
        </w:rPr>
        <w:t>b)</w:t>
      </w:r>
      <w:r w:rsidR="00C9393D">
        <w:rPr>
          <w:rFonts w:ascii="Times" w:hAnsi="Times"/>
          <w:color w:val="000000" w:themeColor="text1"/>
        </w:rPr>
        <w:t xml:space="preserve"> </w:t>
      </w:r>
      <w:r w:rsidR="009F4D60">
        <w:rPr>
          <w:rFonts w:ascii="Times" w:hAnsi="Times"/>
          <w:color w:val="000000" w:themeColor="text1"/>
        </w:rPr>
        <w:t>L’évènementiel</w:t>
      </w:r>
      <w:r w:rsidR="00B4099F">
        <w:rPr>
          <w:rFonts w:ascii="Times" w:hAnsi="Times"/>
          <w:color w:val="000000" w:themeColor="text1"/>
        </w:rPr>
        <w:t xml:space="preserve"> : un défi pour le networker </w:t>
      </w:r>
      <w:r w:rsidR="009C7CEC">
        <w:rPr>
          <w:rFonts w:ascii="Times" w:hAnsi="Times"/>
          <w:color w:val="000000" w:themeColor="text1"/>
        </w:rPr>
        <w:t xml:space="preserve"> </w:t>
      </w:r>
    </w:p>
    <w:p w14:paraId="5EAEBD7A" w14:textId="7B32C5E1" w:rsidR="000C2A40" w:rsidRPr="00B22233" w:rsidRDefault="00677C2D" w:rsidP="00B22233">
      <w:pPr>
        <w:pStyle w:val="Pardeliste"/>
        <w:spacing w:line="360" w:lineRule="auto"/>
        <w:ind w:left="1680"/>
        <w:rPr>
          <w:rFonts w:ascii="Times" w:hAnsi="Times"/>
          <w:color w:val="000000" w:themeColor="text1"/>
        </w:rPr>
      </w:pPr>
      <w:r>
        <w:rPr>
          <w:rFonts w:ascii="Times" w:hAnsi="Times"/>
          <w:color w:val="000000" w:themeColor="text1"/>
        </w:rPr>
        <w:t>c)</w:t>
      </w:r>
      <w:r w:rsidR="00E72601">
        <w:rPr>
          <w:rFonts w:ascii="Times" w:hAnsi="Times"/>
          <w:color w:val="000000" w:themeColor="text1"/>
        </w:rPr>
        <w:t xml:space="preserve"> Seul outil qui permet d</w:t>
      </w:r>
      <w:r w:rsidR="00436A8F">
        <w:rPr>
          <w:rFonts w:ascii="Times" w:hAnsi="Times"/>
          <w:color w:val="000000" w:themeColor="text1"/>
        </w:rPr>
        <w:t>e faire des affaires</w:t>
      </w:r>
      <w:r w:rsidR="007C62CC">
        <w:rPr>
          <w:rFonts w:ascii="Times" w:hAnsi="Times"/>
          <w:color w:val="000000" w:themeColor="text1"/>
        </w:rPr>
        <w:t xml:space="preserve"> en direct</w:t>
      </w:r>
    </w:p>
    <w:p w14:paraId="3609C77A" w14:textId="77777777" w:rsidR="000C2A40" w:rsidRDefault="000C2A40" w:rsidP="000C2A40">
      <w:pPr>
        <w:spacing w:line="360" w:lineRule="auto"/>
        <w:rPr>
          <w:rFonts w:ascii="Times" w:hAnsi="Times"/>
          <w:b/>
          <w:color w:val="000000" w:themeColor="text1"/>
        </w:rPr>
      </w:pPr>
    </w:p>
    <w:p w14:paraId="0AF7DCA6" w14:textId="13E20B0D" w:rsidR="00DB3CF5" w:rsidRPr="002C0FCB" w:rsidRDefault="000C2A40" w:rsidP="002C0FCB">
      <w:pPr>
        <w:pStyle w:val="Pardeliste"/>
        <w:numPr>
          <w:ilvl w:val="0"/>
          <w:numId w:val="14"/>
        </w:numPr>
        <w:spacing w:line="360" w:lineRule="auto"/>
        <w:rPr>
          <w:rFonts w:ascii="Times" w:hAnsi="Times"/>
          <w:b/>
          <w:color w:val="000000" w:themeColor="text1"/>
        </w:rPr>
      </w:pPr>
      <w:r>
        <w:rPr>
          <w:rFonts w:ascii="Times" w:hAnsi="Times"/>
          <w:b/>
          <w:color w:val="000000" w:themeColor="text1"/>
        </w:rPr>
        <w:t>Premières hypothèses</w:t>
      </w:r>
    </w:p>
    <w:p w14:paraId="61D89176" w14:textId="2AB660BA" w:rsidR="00DB3CF5" w:rsidRPr="00B106A4" w:rsidRDefault="00014C41" w:rsidP="00B106A4">
      <w:pPr>
        <w:pStyle w:val="Pardeliste"/>
        <w:numPr>
          <w:ilvl w:val="0"/>
          <w:numId w:val="30"/>
        </w:numPr>
        <w:spacing w:line="360" w:lineRule="auto"/>
        <w:jc w:val="both"/>
        <w:rPr>
          <w:rFonts w:ascii="Times" w:hAnsi="Times"/>
          <w:color w:val="000000" w:themeColor="text1"/>
        </w:rPr>
      </w:pPr>
      <w:r w:rsidRPr="00506D88">
        <w:rPr>
          <w:rFonts w:ascii="Times" w:hAnsi="Times"/>
          <w:color w:val="000000" w:themeColor="text1"/>
        </w:rPr>
        <w:t>Hypothèse n°1</w:t>
      </w:r>
      <w:r w:rsidR="00506D88" w:rsidRPr="00506D88">
        <w:rPr>
          <w:rFonts w:ascii="Times" w:hAnsi="Times"/>
          <w:color w:val="000000" w:themeColor="text1"/>
        </w:rPr>
        <w:t xml:space="preserve"> : </w:t>
      </w:r>
      <w:r w:rsidR="00CE00D5">
        <w:rPr>
          <w:rFonts w:ascii="Times" w:hAnsi="Times"/>
          <w:color w:val="000000" w:themeColor="text1"/>
        </w:rPr>
        <w:t>Si la communication év</w:t>
      </w:r>
      <w:r w:rsidR="00B955AE">
        <w:rPr>
          <w:rFonts w:ascii="Times" w:hAnsi="Times"/>
          <w:color w:val="000000" w:themeColor="text1"/>
        </w:rPr>
        <w:t>é</w:t>
      </w:r>
      <w:r w:rsidR="00CE00D5">
        <w:rPr>
          <w:rFonts w:ascii="Times" w:hAnsi="Times"/>
          <w:color w:val="000000" w:themeColor="text1"/>
        </w:rPr>
        <w:t xml:space="preserve">nementielle génère de l’entraide et du chiffres d’affaires alors c’est un outil qui s’applique à tous les secteurs de métiers </w:t>
      </w:r>
    </w:p>
    <w:p w14:paraId="4C514ECF" w14:textId="525DE397" w:rsidR="00DB3CF5" w:rsidRPr="00B106A4" w:rsidRDefault="00014C41" w:rsidP="00B106A4">
      <w:pPr>
        <w:pStyle w:val="Pardeliste"/>
        <w:numPr>
          <w:ilvl w:val="0"/>
          <w:numId w:val="30"/>
        </w:numPr>
        <w:spacing w:line="360" w:lineRule="auto"/>
        <w:rPr>
          <w:rFonts w:ascii="Times" w:hAnsi="Times"/>
          <w:color w:val="000000" w:themeColor="text1"/>
        </w:rPr>
      </w:pPr>
      <w:r w:rsidRPr="00570610">
        <w:rPr>
          <w:rFonts w:ascii="Times" w:hAnsi="Times"/>
          <w:color w:val="000000" w:themeColor="text1"/>
        </w:rPr>
        <w:t>Hypothèse n°2</w:t>
      </w:r>
      <w:r w:rsidR="00CE00D5">
        <w:rPr>
          <w:rFonts w:ascii="Times" w:hAnsi="Times"/>
          <w:color w:val="000000" w:themeColor="text1"/>
        </w:rPr>
        <w:t> :</w:t>
      </w:r>
      <w:r w:rsidR="0053380F">
        <w:rPr>
          <w:rFonts w:ascii="Times" w:hAnsi="Times"/>
          <w:color w:val="000000" w:themeColor="text1"/>
        </w:rPr>
        <w:t xml:space="preserve"> </w:t>
      </w:r>
      <w:r w:rsidR="00CE00D5">
        <w:rPr>
          <w:rFonts w:ascii="Times" w:hAnsi="Times"/>
          <w:color w:val="000000" w:themeColor="text1"/>
        </w:rPr>
        <w:t>Si la communication év</w:t>
      </w:r>
      <w:r w:rsidR="00B955AE">
        <w:rPr>
          <w:rFonts w:ascii="Times" w:hAnsi="Times"/>
          <w:color w:val="000000" w:themeColor="text1"/>
        </w:rPr>
        <w:t>é</w:t>
      </w:r>
      <w:r w:rsidR="00CE00D5">
        <w:rPr>
          <w:rFonts w:ascii="Times" w:hAnsi="Times"/>
          <w:color w:val="000000" w:themeColor="text1"/>
        </w:rPr>
        <w:t>nementielle fait accro</w:t>
      </w:r>
      <w:r w:rsidR="006C7DFD">
        <w:rPr>
          <w:rFonts w:ascii="Times" w:hAnsi="Times"/>
          <w:color w:val="000000" w:themeColor="text1"/>
        </w:rPr>
        <w:t>î</w:t>
      </w:r>
      <w:r w:rsidR="00CE00D5">
        <w:rPr>
          <w:rFonts w:ascii="Times" w:hAnsi="Times"/>
          <w:color w:val="000000" w:themeColor="text1"/>
        </w:rPr>
        <w:t xml:space="preserve">tre la visibilité alors c’est le seul moyen de se démarquer au sein d’un réseau </w:t>
      </w:r>
      <w:r w:rsidR="00570610">
        <w:rPr>
          <w:rFonts w:ascii="Times" w:hAnsi="Times"/>
          <w:color w:val="000000" w:themeColor="text1"/>
        </w:rPr>
        <w:t> </w:t>
      </w:r>
    </w:p>
    <w:p w14:paraId="6CBBE14D" w14:textId="3542E371" w:rsidR="00DB3CF5" w:rsidRPr="00B759ED" w:rsidRDefault="00323D16" w:rsidP="00B759ED">
      <w:pPr>
        <w:pStyle w:val="Pardeliste"/>
        <w:numPr>
          <w:ilvl w:val="0"/>
          <w:numId w:val="30"/>
        </w:numPr>
        <w:spacing w:line="360" w:lineRule="auto"/>
        <w:rPr>
          <w:rFonts w:ascii="Times" w:hAnsi="Times"/>
          <w:color w:val="000000" w:themeColor="text1"/>
        </w:rPr>
      </w:pPr>
      <w:r w:rsidRPr="00DB3CF5">
        <w:rPr>
          <w:rFonts w:ascii="Times" w:hAnsi="Times"/>
          <w:color w:val="000000" w:themeColor="text1"/>
        </w:rPr>
        <w:t>Hypothèse n°3</w:t>
      </w:r>
      <w:r w:rsidR="00A21815" w:rsidRPr="00DB3CF5">
        <w:rPr>
          <w:rFonts w:ascii="Times" w:hAnsi="Times"/>
          <w:color w:val="000000" w:themeColor="text1"/>
        </w:rPr>
        <w:t xml:space="preserve"> : </w:t>
      </w:r>
      <w:r w:rsidR="00DB3CF5" w:rsidRPr="00DB3CF5">
        <w:rPr>
          <w:rFonts w:ascii="Times" w:hAnsi="Times"/>
          <w:color w:val="000000" w:themeColor="text1"/>
        </w:rPr>
        <w:t>Si participer à un événement de networking permet à une marque ou une personne de communiquer sur ses produits ou services alors cela détient la même valeur que s’ils avai</w:t>
      </w:r>
      <w:r w:rsidR="00030915">
        <w:rPr>
          <w:rFonts w:ascii="Times" w:hAnsi="Times"/>
          <w:color w:val="000000" w:themeColor="text1"/>
        </w:rPr>
        <w:t>en</w:t>
      </w:r>
      <w:r w:rsidR="00DB3CF5" w:rsidRPr="00DB3CF5">
        <w:rPr>
          <w:rFonts w:ascii="Times" w:hAnsi="Times"/>
          <w:color w:val="000000" w:themeColor="text1"/>
        </w:rPr>
        <w:t xml:space="preserve">t créé un événement </w:t>
      </w:r>
    </w:p>
    <w:p w14:paraId="7EBF4646" w14:textId="77777777" w:rsidR="00DB3CF5" w:rsidRPr="00DB3CF5" w:rsidRDefault="00DB3CF5" w:rsidP="00DB3CF5">
      <w:pPr>
        <w:pStyle w:val="Pardeliste"/>
        <w:spacing w:line="360" w:lineRule="auto"/>
        <w:ind w:left="2040"/>
        <w:rPr>
          <w:rFonts w:ascii="Times" w:hAnsi="Times"/>
          <w:color w:val="000000" w:themeColor="text1"/>
        </w:rPr>
      </w:pPr>
    </w:p>
    <w:p w14:paraId="38028310" w14:textId="0DE7266D" w:rsidR="00570610" w:rsidRDefault="008B2EDB" w:rsidP="00570610">
      <w:pPr>
        <w:pStyle w:val="Pardeliste"/>
        <w:spacing w:line="360" w:lineRule="auto"/>
        <w:rPr>
          <w:rFonts w:ascii="Times" w:hAnsi="Times"/>
          <w:b/>
          <w:color w:val="000000" w:themeColor="text1"/>
        </w:rPr>
      </w:pPr>
      <w:r>
        <w:rPr>
          <w:rFonts w:ascii="Times" w:hAnsi="Times"/>
          <w:b/>
          <w:color w:val="000000" w:themeColor="text1"/>
        </w:rPr>
        <w:t xml:space="preserve">Deuxième </w:t>
      </w:r>
      <w:r w:rsidR="00D55691">
        <w:rPr>
          <w:rFonts w:ascii="Times" w:hAnsi="Times"/>
          <w:b/>
          <w:color w:val="000000" w:themeColor="text1"/>
        </w:rPr>
        <w:t>partie</w:t>
      </w:r>
      <w:r w:rsidR="00E72601">
        <w:rPr>
          <w:rFonts w:ascii="Times" w:hAnsi="Times"/>
          <w:b/>
          <w:color w:val="000000" w:themeColor="text1"/>
        </w:rPr>
        <w:t xml:space="preserve"> : </w:t>
      </w:r>
      <w:r w:rsidR="00014C41">
        <w:rPr>
          <w:rFonts w:ascii="Times" w:hAnsi="Times"/>
          <w:b/>
          <w:color w:val="000000" w:themeColor="text1"/>
        </w:rPr>
        <w:t>Méthode de l’étude et étude</w:t>
      </w:r>
    </w:p>
    <w:p w14:paraId="4A9A5C43" w14:textId="77777777" w:rsidR="00570610" w:rsidRDefault="00570610" w:rsidP="00570610">
      <w:pPr>
        <w:pStyle w:val="Pardeliste"/>
        <w:spacing w:line="360" w:lineRule="auto"/>
        <w:rPr>
          <w:rFonts w:ascii="Times" w:hAnsi="Times"/>
          <w:b/>
          <w:color w:val="000000" w:themeColor="text1"/>
        </w:rPr>
      </w:pPr>
    </w:p>
    <w:p w14:paraId="0C2605FC" w14:textId="5284687E" w:rsidR="00570610" w:rsidRPr="007623FB" w:rsidRDefault="00B22233" w:rsidP="007623FB">
      <w:pPr>
        <w:pStyle w:val="Pardeliste"/>
        <w:numPr>
          <w:ilvl w:val="0"/>
          <w:numId w:val="33"/>
        </w:numPr>
        <w:spacing w:line="360" w:lineRule="auto"/>
        <w:rPr>
          <w:rFonts w:ascii="Times" w:hAnsi="Times"/>
          <w:b/>
          <w:color w:val="000000" w:themeColor="text1"/>
        </w:rPr>
      </w:pPr>
      <w:r>
        <w:rPr>
          <w:rFonts w:ascii="Times" w:hAnsi="Times"/>
          <w:b/>
          <w:color w:val="000000" w:themeColor="text1"/>
        </w:rPr>
        <w:t>Étude quantitative et analyse des résultats</w:t>
      </w:r>
    </w:p>
    <w:p w14:paraId="575CBFD8" w14:textId="77777777" w:rsidR="009B0BA3" w:rsidRDefault="009B0BA3" w:rsidP="009B0BA3">
      <w:pPr>
        <w:pStyle w:val="Pardeliste"/>
        <w:spacing w:line="360" w:lineRule="auto"/>
        <w:ind w:left="1440"/>
        <w:rPr>
          <w:rFonts w:ascii="Times" w:hAnsi="Times"/>
          <w:b/>
          <w:color w:val="000000" w:themeColor="text1"/>
        </w:rPr>
      </w:pPr>
    </w:p>
    <w:p w14:paraId="44B61FD5" w14:textId="47663908" w:rsidR="009B0BA3" w:rsidRPr="00CA4988" w:rsidRDefault="00B22233" w:rsidP="009B0BA3">
      <w:pPr>
        <w:pStyle w:val="Pardeliste"/>
        <w:numPr>
          <w:ilvl w:val="0"/>
          <w:numId w:val="33"/>
        </w:numPr>
        <w:spacing w:line="360" w:lineRule="auto"/>
        <w:rPr>
          <w:rFonts w:ascii="Times" w:hAnsi="Times"/>
          <w:b/>
          <w:color w:val="000000" w:themeColor="text1"/>
        </w:rPr>
      </w:pPr>
      <w:r>
        <w:rPr>
          <w:rFonts w:ascii="Times" w:hAnsi="Times"/>
          <w:b/>
          <w:color w:val="000000" w:themeColor="text1"/>
        </w:rPr>
        <w:t xml:space="preserve">Étude </w:t>
      </w:r>
      <w:r w:rsidR="006B293A">
        <w:rPr>
          <w:rFonts w:ascii="Times" w:hAnsi="Times"/>
          <w:b/>
          <w:color w:val="000000" w:themeColor="text1"/>
        </w:rPr>
        <w:t>qualitative</w:t>
      </w:r>
      <w:r w:rsidR="00570610">
        <w:rPr>
          <w:rFonts w:ascii="Times" w:hAnsi="Times"/>
          <w:b/>
          <w:color w:val="000000" w:themeColor="text1"/>
        </w:rPr>
        <w:t xml:space="preserve"> et analyse des résultats </w:t>
      </w:r>
    </w:p>
    <w:p w14:paraId="1C38A8F2" w14:textId="77777777" w:rsidR="009B0BA3" w:rsidRDefault="009B0BA3" w:rsidP="009B0BA3">
      <w:pPr>
        <w:pStyle w:val="Pardeliste"/>
        <w:spacing w:line="360" w:lineRule="auto"/>
        <w:ind w:left="1440"/>
        <w:rPr>
          <w:rFonts w:ascii="Times" w:hAnsi="Times"/>
          <w:b/>
          <w:color w:val="000000" w:themeColor="text1"/>
        </w:rPr>
      </w:pPr>
    </w:p>
    <w:p w14:paraId="16F1A16C" w14:textId="186A34DC" w:rsidR="00570610" w:rsidRDefault="00570610" w:rsidP="00570610">
      <w:pPr>
        <w:pStyle w:val="Pardeliste"/>
        <w:numPr>
          <w:ilvl w:val="0"/>
          <w:numId w:val="33"/>
        </w:numPr>
        <w:spacing w:line="360" w:lineRule="auto"/>
        <w:rPr>
          <w:rFonts w:ascii="Times" w:hAnsi="Times"/>
          <w:b/>
          <w:color w:val="000000" w:themeColor="text1"/>
        </w:rPr>
      </w:pPr>
      <w:r>
        <w:rPr>
          <w:rFonts w:ascii="Times" w:hAnsi="Times"/>
          <w:b/>
          <w:color w:val="000000" w:themeColor="text1"/>
        </w:rPr>
        <w:t>Synthèse des études</w:t>
      </w:r>
      <w:r w:rsidR="00740FBB">
        <w:rPr>
          <w:rFonts w:ascii="Times" w:hAnsi="Times"/>
          <w:b/>
          <w:color w:val="000000" w:themeColor="text1"/>
        </w:rPr>
        <w:t xml:space="preserve"> et validation des hypothèses</w:t>
      </w:r>
    </w:p>
    <w:p w14:paraId="2B0D8098" w14:textId="77777777" w:rsidR="009B0BA3" w:rsidRDefault="009B0BA3" w:rsidP="009B0BA3">
      <w:pPr>
        <w:spacing w:line="360" w:lineRule="auto"/>
        <w:rPr>
          <w:rFonts w:ascii="Times" w:hAnsi="Times"/>
          <w:b/>
          <w:color w:val="000000" w:themeColor="text1"/>
        </w:rPr>
      </w:pPr>
    </w:p>
    <w:p w14:paraId="400B1A17" w14:textId="58F36292" w:rsidR="009B0BA3" w:rsidRDefault="009B0BA3" w:rsidP="009B0BA3">
      <w:pPr>
        <w:pStyle w:val="Pardeliste"/>
        <w:numPr>
          <w:ilvl w:val="0"/>
          <w:numId w:val="33"/>
        </w:numPr>
        <w:spacing w:line="360" w:lineRule="auto"/>
        <w:rPr>
          <w:rFonts w:ascii="Times" w:hAnsi="Times"/>
          <w:b/>
          <w:color w:val="000000" w:themeColor="text1"/>
        </w:rPr>
      </w:pPr>
      <w:r>
        <w:rPr>
          <w:rFonts w:ascii="Times" w:hAnsi="Times"/>
          <w:b/>
          <w:color w:val="000000" w:themeColor="text1"/>
        </w:rPr>
        <w:t>Recommandations</w:t>
      </w:r>
      <w:r w:rsidR="00CA4988">
        <w:rPr>
          <w:rFonts w:ascii="Times" w:hAnsi="Times"/>
          <w:b/>
          <w:color w:val="000000" w:themeColor="text1"/>
        </w:rPr>
        <w:t xml:space="preserve"> stratégique</w:t>
      </w:r>
      <w:r w:rsidR="006B293A">
        <w:rPr>
          <w:rFonts w:ascii="Times" w:hAnsi="Times"/>
          <w:b/>
          <w:color w:val="000000" w:themeColor="text1"/>
        </w:rPr>
        <w:t>s</w:t>
      </w:r>
    </w:p>
    <w:p w14:paraId="587EBA00" w14:textId="77777777" w:rsidR="00E67A80" w:rsidRPr="00E67A80" w:rsidRDefault="00E67A80" w:rsidP="00E67A80">
      <w:pPr>
        <w:spacing w:line="360" w:lineRule="auto"/>
        <w:rPr>
          <w:rFonts w:ascii="Times" w:hAnsi="Times"/>
          <w:b/>
          <w:color w:val="000000" w:themeColor="text1"/>
        </w:rPr>
      </w:pPr>
    </w:p>
    <w:p w14:paraId="01DB6357" w14:textId="7BB920A6" w:rsidR="00E67A80" w:rsidRDefault="00E67A80" w:rsidP="009B0BA3">
      <w:pPr>
        <w:pStyle w:val="Pardeliste"/>
        <w:numPr>
          <w:ilvl w:val="0"/>
          <w:numId w:val="33"/>
        </w:numPr>
        <w:spacing w:line="360" w:lineRule="auto"/>
        <w:rPr>
          <w:rFonts w:ascii="Times" w:hAnsi="Times"/>
          <w:b/>
          <w:color w:val="000000" w:themeColor="text1"/>
        </w:rPr>
      </w:pPr>
      <w:r>
        <w:rPr>
          <w:rFonts w:ascii="Times" w:hAnsi="Times"/>
          <w:b/>
          <w:color w:val="000000" w:themeColor="text1"/>
        </w:rPr>
        <w:t xml:space="preserve">Conclusion </w:t>
      </w:r>
    </w:p>
    <w:p w14:paraId="4E273BE4" w14:textId="77777777" w:rsidR="009B0BA3" w:rsidRDefault="009B0BA3" w:rsidP="009B0BA3">
      <w:pPr>
        <w:pStyle w:val="Pardeliste"/>
        <w:spacing w:line="360" w:lineRule="auto"/>
        <w:ind w:left="1440"/>
        <w:rPr>
          <w:rFonts w:ascii="Times" w:hAnsi="Times"/>
          <w:b/>
          <w:color w:val="000000" w:themeColor="text1"/>
        </w:rPr>
      </w:pPr>
    </w:p>
    <w:p w14:paraId="0E66BBAA" w14:textId="1C69FD04" w:rsidR="009B0BA3" w:rsidRDefault="009B0BA3" w:rsidP="009B0BA3">
      <w:pPr>
        <w:pStyle w:val="Pardeliste"/>
        <w:numPr>
          <w:ilvl w:val="0"/>
          <w:numId w:val="33"/>
        </w:numPr>
        <w:spacing w:line="360" w:lineRule="auto"/>
        <w:rPr>
          <w:rFonts w:ascii="Times" w:hAnsi="Times"/>
          <w:b/>
          <w:color w:val="000000" w:themeColor="text1"/>
        </w:rPr>
      </w:pPr>
      <w:r>
        <w:rPr>
          <w:rFonts w:ascii="Times" w:hAnsi="Times"/>
          <w:b/>
          <w:color w:val="000000" w:themeColor="text1"/>
        </w:rPr>
        <w:t xml:space="preserve">Bibliographie </w:t>
      </w:r>
    </w:p>
    <w:p w14:paraId="4EE170C6" w14:textId="77777777" w:rsidR="009B0BA3" w:rsidRPr="009B0BA3" w:rsidRDefault="009B0BA3" w:rsidP="009B0BA3">
      <w:pPr>
        <w:spacing w:line="360" w:lineRule="auto"/>
        <w:rPr>
          <w:rFonts w:ascii="Times" w:hAnsi="Times"/>
          <w:b/>
          <w:color w:val="000000" w:themeColor="text1"/>
        </w:rPr>
      </w:pPr>
    </w:p>
    <w:p w14:paraId="52317850" w14:textId="40FC50AA" w:rsidR="009B0BA3" w:rsidRDefault="009B0BA3" w:rsidP="009B0BA3">
      <w:pPr>
        <w:pStyle w:val="Pardeliste"/>
        <w:numPr>
          <w:ilvl w:val="0"/>
          <w:numId w:val="33"/>
        </w:numPr>
        <w:spacing w:line="360" w:lineRule="auto"/>
        <w:rPr>
          <w:rFonts w:ascii="Times" w:hAnsi="Times"/>
          <w:b/>
          <w:color w:val="000000" w:themeColor="text1"/>
        </w:rPr>
      </w:pPr>
      <w:r>
        <w:rPr>
          <w:rFonts w:ascii="Times" w:hAnsi="Times"/>
          <w:b/>
          <w:color w:val="000000" w:themeColor="text1"/>
        </w:rPr>
        <w:t>Annexes</w:t>
      </w:r>
    </w:p>
    <w:p w14:paraId="4DD5C16B" w14:textId="77777777" w:rsidR="009B0BA3" w:rsidRPr="009B0BA3" w:rsidRDefault="009B0BA3" w:rsidP="009B0BA3">
      <w:pPr>
        <w:spacing w:line="360" w:lineRule="auto"/>
        <w:ind w:left="720"/>
        <w:rPr>
          <w:rFonts w:ascii="Times" w:hAnsi="Times"/>
          <w:b/>
          <w:color w:val="000000" w:themeColor="text1"/>
        </w:rPr>
      </w:pPr>
    </w:p>
    <w:p w14:paraId="009009A1" w14:textId="77777777" w:rsidR="00A71059" w:rsidRDefault="00A71059" w:rsidP="000D4FBE">
      <w:pPr>
        <w:spacing w:line="360" w:lineRule="auto"/>
        <w:rPr>
          <w:rFonts w:ascii="Times" w:hAnsi="Times"/>
          <w:b/>
          <w:color w:val="000000" w:themeColor="text1"/>
        </w:rPr>
      </w:pPr>
    </w:p>
    <w:p w14:paraId="34632307" w14:textId="77777777" w:rsidR="00A16026" w:rsidRDefault="00A16026" w:rsidP="00A71059">
      <w:pPr>
        <w:rPr>
          <w:rFonts w:ascii="Times" w:hAnsi="Times"/>
          <w:b/>
          <w:color w:val="000000" w:themeColor="text1"/>
        </w:rPr>
      </w:pPr>
    </w:p>
    <w:p w14:paraId="1E9708CD" w14:textId="77777777" w:rsidR="004B3681" w:rsidRDefault="004B3681" w:rsidP="00A71059">
      <w:pPr>
        <w:rPr>
          <w:rFonts w:ascii="Times" w:hAnsi="Times"/>
          <w:b/>
          <w:color w:val="000000" w:themeColor="text1"/>
        </w:rPr>
      </w:pPr>
    </w:p>
    <w:p w14:paraId="233965C9" w14:textId="77777777" w:rsidR="004B3681" w:rsidRDefault="004B3681" w:rsidP="00A71059">
      <w:pPr>
        <w:rPr>
          <w:rFonts w:ascii="Times" w:hAnsi="Times"/>
          <w:b/>
          <w:color w:val="000000" w:themeColor="text1"/>
        </w:rPr>
      </w:pPr>
    </w:p>
    <w:p w14:paraId="6C02842B" w14:textId="77777777" w:rsidR="004B3681" w:rsidRDefault="004B3681" w:rsidP="00A71059">
      <w:pPr>
        <w:rPr>
          <w:rFonts w:ascii="Times" w:hAnsi="Times"/>
          <w:b/>
          <w:color w:val="000000" w:themeColor="text1"/>
        </w:rPr>
      </w:pPr>
    </w:p>
    <w:p w14:paraId="37954FA5" w14:textId="77777777" w:rsidR="004B3681" w:rsidRDefault="004B3681" w:rsidP="00A71059">
      <w:pPr>
        <w:rPr>
          <w:rFonts w:ascii="Times" w:hAnsi="Times"/>
          <w:b/>
          <w:color w:val="000000" w:themeColor="text1"/>
        </w:rPr>
      </w:pPr>
    </w:p>
    <w:p w14:paraId="761D47AD" w14:textId="77777777" w:rsidR="004B3681" w:rsidRDefault="004B3681" w:rsidP="00A71059">
      <w:pPr>
        <w:rPr>
          <w:rFonts w:ascii="Times" w:hAnsi="Times"/>
          <w:b/>
          <w:color w:val="000000" w:themeColor="text1"/>
        </w:rPr>
      </w:pPr>
    </w:p>
    <w:p w14:paraId="5C53B6C6" w14:textId="77777777" w:rsidR="004B3681" w:rsidRDefault="004B3681" w:rsidP="00A71059">
      <w:pPr>
        <w:rPr>
          <w:rFonts w:ascii="Times" w:hAnsi="Times"/>
          <w:b/>
          <w:color w:val="000000" w:themeColor="text1"/>
        </w:rPr>
      </w:pPr>
    </w:p>
    <w:p w14:paraId="1297BEBF" w14:textId="77777777" w:rsidR="004B3681" w:rsidRDefault="004B3681" w:rsidP="00A71059">
      <w:pPr>
        <w:rPr>
          <w:rFonts w:ascii="Times" w:hAnsi="Times"/>
          <w:b/>
          <w:color w:val="000000" w:themeColor="text1"/>
        </w:rPr>
      </w:pPr>
    </w:p>
    <w:p w14:paraId="627D5FAE" w14:textId="77777777" w:rsidR="004B3681" w:rsidRDefault="004B3681" w:rsidP="00A71059">
      <w:pPr>
        <w:rPr>
          <w:rFonts w:ascii="Times" w:hAnsi="Times"/>
          <w:b/>
          <w:color w:val="000000" w:themeColor="text1"/>
        </w:rPr>
      </w:pPr>
    </w:p>
    <w:p w14:paraId="7ECC7C2F" w14:textId="77777777" w:rsidR="004B3681" w:rsidRDefault="004B3681" w:rsidP="00A71059">
      <w:pPr>
        <w:rPr>
          <w:rFonts w:ascii="Times" w:hAnsi="Times"/>
          <w:b/>
          <w:color w:val="000000" w:themeColor="text1"/>
        </w:rPr>
      </w:pPr>
    </w:p>
    <w:p w14:paraId="05C51F73" w14:textId="77777777" w:rsidR="004B3681" w:rsidRDefault="004B3681" w:rsidP="00A71059">
      <w:pPr>
        <w:rPr>
          <w:rFonts w:ascii="Times" w:hAnsi="Times"/>
          <w:b/>
          <w:color w:val="000000" w:themeColor="text1"/>
        </w:rPr>
      </w:pPr>
    </w:p>
    <w:p w14:paraId="7654225E" w14:textId="77777777" w:rsidR="004B3681" w:rsidRDefault="004B3681" w:rsidP="00A71059">
      <w:pPr>
        <w:rPr>
          <w:rFonts w:ascii="Times" w:hAnsi="Times"/>
          <w:b/>
          <w:color w:val="000000" w:themeColor="text1"/>
        </w:rPr>
      </w:pPr>
    </w:p>
    <w:p w14:paraId="14B754B5" w14:textId="77777777" w:rsidR="004B3681" w:rsidRDefault="004B3681" w:rsidP="00A71059">
      <w:pPr>
        <w:rPr>
          <w:rFonts w:ascii="Times" w:hAnsi="Times"/>
          <w:b/>
          <w:color w:val="000000" w:themeColor="text1"/>
        </w:rPr>
      </w:pPr>
    </w:p>
    <w:p w14:paraId="58394E3D" w14:textId="77777777" w:rsidR="004B3681" w:rsidRDefault="004B3681" w:rsidP="00A71059">
      <w:pPr>
        <w:rPr>
          <w:rFonts w:ascii="Times" w:hAnsi="Times"/>
          <w:b/>
          <w:color w:val="000000" w:themeColor="text1"/>
        </w:rPr>
      </w:pPr>
    </w:p>
    <w:p w14:paraId="297B53A0" w14:textId="77777777" w:rsidR="004B3681" w:rsidRDefault="004B3681" w:rsidP="00A71059">
      <w:pPr>
        <w:rPr>
          <w:rFonts w:ascii="Times" w:hAnsi="Times"/>
          <w:b/>
          <w:color w:val="000000" w:themeColor="text1"/>
        </w:rPr>
      </w:pPr>
    </w:p>
    <w:p w14:paraId="7B43F651" w14:textId="77777777" w:rsidR="004B3681" w:rsidRDefault="004B3681" w:rsidP="00A71059">
      <w:pPr>
        <w:rPr>
          <w:rFonts w:ascii="Times" w:hAnsi="Times"/>
          <w:b/>
          <w:color w:val="000000" w:themeColor="text1"/>
        </w:rPr>
      </w:pPr>
    </w:p>
    <w:p w14:paraId="794D6F6B" w14:textId="77777777" w:rsidR="004B3681" w:rsidRDefault="004B3681" w:rsidP="00A71059">
      <w:pPr>
        <w:rPr>
          <w:rFonts w:ascii="Times" w:hAnsi="Times"/>
          <w:b/>
          <w:color w:val="000000" w:themeColor="text1"/>
        </w:rPr>
      </w:pPr>
    </w:p>
    <w:p w14:paraId="043C4A59" w14:textId="77777777" w:rsidR="004B3681" w:rsidRDefault="004B3681" w:rsidP="00A71059">
      <w:pPr>
        <w:rPr>
          <w:rFonts w:ascii="Times" w:hAnsi="Times"/>
          <w:b/>
          <w:color w:val="000000" w:themeColor="text1"/>
        </w:rPr>
      </w:pPr>
    </w:p>
    <w:p w14:paraId="4126F7E3" w14:textId="51EC7194" w:rsidR="00D8450D" w:rsidRDefault="00D8450D" w:rsidP="00D8450D">
      <w:pPr>
        <w:outlineLvl w:val="0"/>
        <w:rPr>
          <w:rFonts w:ascii="Times" w:hAnsi="Times"/>
          <w:b/>
          <w:color w:val="000000" w:themeColor="text1"/>
        </w:rPr>
      </w:pPr>
    </w:p>
    <w:p w14:paraId="76CE27EF" w14:textId="77777777" w:rsidR="00767175" w:rsidRDefault="00767175" w:rsidP="00D8450D">
      <w:pPr>
        <w:outlineLvl w:val="0"/>
        <w:rPr>
          <w:rFonts w:ascii="Times" w:hAnsi="Times"/>
          <w:b/>
          <w:color w:val="000000" w:themeColor="text1"/>
        </w:rPr>
      </w:pPr>
    </w:p>
    <w:p w14:paraId="5DDEEE9D" w14:textId="77777777" w:rsidR="00767175" w:rsidRDefault="00767175" w:rsidP="00D8450D">
      <w:pPr>
        <w:outlineLvl w:val="0"/>
        <w:rPr>
          <w:rFonts w:ascii="Times" w:hAnsi="Times"/>
          <w:b/>
          <w:color w:val="000000" w:themeColor="text1"/>
        </w:rPr>
      </w:pPr>
    </w:p>
    <w:p w14:paraId="4C74E15D" w14:textId="77777777" w:rsidR="00767175" w:rsidRDefault="00767175" w:rsidP="00D8450D">
      <w:pPr>
        <w:outlineLvl w:val="0"/>
        <w:rPr>
          <w:rFonts w:ascii="Times" w:hAnsi="Times"/>
          <w:b/>
          <w:color w:val="000000" w:themeColor="text1"/>
        </w:rPr>
      </w:pPr>
    </w:p>
    <w:p w14:paraId="3AF68EF1" w14:textId="77777777" w:rsidR="00767175" w:rsidRDefault="00767175" w:rsidP="00D8450D">
      <w:pPr>
        <w:outlineLvl w:val="0"/>
        <w:rPr>
          <w:rFonts w:ascii="Times" w:hAnsi="Times"/>
          <w:b/>
          <w:color w:val="000000" w:themeColor="text1"/>
        </w:rPr>
      </w:pPr>
    </w:p>
    <w:p w14:paraId="1FD68B72" w14:textId="77777777" w:rsidR="00767175" w:rsidRDefault="00767175" w:rsidP="00D8450D">
      <w:pPr>
        <w:outlineLvl w:val="0"/>
        <w:rPr>
          <w:rFonts w:ascii="Times" w:hAnsi="Times"/>
          <w:b/>
          <w:color w:val="000000" w:themeColor="text1"/>
        </w:rPr>
      </w:pPr>
    </w:p>
    <w:p w14:paraId="04B04A5E" w14:textId="77777777" w:rsidR="00767175" w:rsidRDefault="00767175" w:rsidP="00D8450D">
      <w:pPr>
        <w:outlineLvl w:val="0"/>
        <w:rPr>
          <w:rFonts w:ascii="Times" w:hAnsi="Times"/>
          <w:b/>
          <w:color w:val="000000" w:themeColor="text1"/>
        </w:rPr>
      </w:pPr>
    </w:p>
    <w:p w14:paraId="7A21A33B" w14:textId="77777777" w:rsidR="00767175" w:rsidRDefault="00767175" w:rsidP="00D8450D">
      <w:pPr>
        <w:outlineLvl w:val="0"/>
        <w:rPr>
          <w:rFonts w:ascii="Times" w:hAnsi="Times"/>
          <w:b/>
          <w:color w:val="000000" w:themeColor="text1"/>
        </w:rPr>
      </w:pPr>
    </w:p>
    <w:p w14:paraId="74B54CA4" w14:textId="77777777" w:rsidR="0065406A" w:rsidRDefault="0065406A" w:rsidP="00D8450D">
      <w:pPr>
        <w:jc w:val="center"/>
        <w:outlineLvl w:val="0"/>
        <w:rPr>
          <w:rFonts w:ascii="Times" w:hAnsi="Times"/>
          <w:b/>
          <w:color w:val="000000" w:themeColor="text1"/>
          <w:u w:val="single"/>
        </w:rPr>
      </w:pPr>
      <w:r w:rsidRPr="00343BDE">
        <w:rPr>
          <w:rFonts w:ascii="Times" w:hAnsi="Times"/>
          <w:b/>
          <w:color w:val="000000" w:themeColor="text1"/>
          <w:u w:val="single"/>
        </w:rPr>
        <w:lastRenderedPageBreak/>
        <w:t>INTRODUCTION</w:t>
      </w:r>
    </w:p>
    <w:p w14:paraId="6A4A28CF" w14:textId="77777777" w:rsidR="0065406A" w:rsidRPr="00343BDE" w:rsidRDefault="0065406A" w:rsidP="0065406A">
      <w:pPr>
        <w:jc w:val="center"/>
        <w:outlineLvl w:val="0"/>
        <w:rPr>
          <w:rFonts w:ascii="Times" w:hAnsi="Times"/>
          <w:b/>
          <w:color w:val="000000" w:themeColor="text1"/>
          <w:u w:val="single"/>
        </w:rPr>
      </w:pPr>
    </w:p>
    <w:p w14:paraId="3A0C8982" w14:textId="77777777" w:rsidR="0065406A" w:rsidRDefault="0065406A" w:rsidP="0065406A">
      <w:pPr>
        <w:jc w:val="center"/>
        <w:rPr>
          <w:rFonts w:ascii="Times" w:hAnsi="Times"/>
          <w:b/>
          <w:color w:val="000000" w:themeColor="text1"/>
        </w:rPr>
      </w:pPr>
    </w:p>
    <w:p w14:paraId="0E0400D1" w14:textId="022F1443" w:rsidR="0065406A" w:rsidRDefault="006C7DFD" w:rsidP="0065406A">
      <w:pPr>
        <w:spacing w:line="360" w:lineRule="auto"/>
        <w:ind w:firstLine="708"/>
        <w:jc w:val="both"/>
        <w:outlineLvl w:val="0"/>
        <w:rPr>
          <w:rFonts w:ascii="Times" w:hAnsi="Times"/>
          <w:color w:val="000000" w:themeColor="text1"/>
        </w:rPr>
      </w:pPr>
      <w:r>
        <w:rPr>
          <w:rFonts w:ascii="Times" w:hAnsi="Times"/>
          <w:color w:val="000000" w:themeColor="text1"/>
        </w:rPr>
        <w:t>À</w:t>
      </w:r>
      <w:r w:rsidR="0065406A">
        <w:rPr>
          <w:rFonts w:ascii="Times" w:hAnsi="Times"/>
          <w:color w:val="000000" w:themeColor="text1"/>
        </w:rPr>
        <w:t xml:space="preserve"> l’ère du numérique, les gens délaissent les relations réelles pour des relations virtuelles. Dans le monde du travail, certaines valeurs comme le partage, l’échange et l’entraide sont considérées </w:t>
      </w:r>
      <w:r w:rsidR="0040437C">
        <w:rPr>
          <w:rFonts w:ascii="Times" w:hAnsi="Times"/>
          <w:color w:val="000000" w:themeColor="text1"/>
        </w:rPr>
        <w:t>comme dérisoires. Or, derrière c</w:t>
      </w:r>
      <w:r w:rsidR="0065406A">
        <w:rPr>
          <w:rFonts w:ascii="Times" w:hAnsi="Times"/>
          <w:color w:val="000000" w:themeColor="text1"/>
        </w:rPr>
        <w:t xml:space="preserve">es valeurs se cachent des opportunités qui permettront de gravir les échelons et d’atteindre le succès professionnel. </w:t>
      </w:r>
    </w:p>
    <w:p w14:paraId="4AA01B6E" w14:textId="77777777" w:rsidR="0065406A" w:rsidRDefault="0065406A" w:rsidP="0065406A">
      <w:pPr>
        <w:spacing w:line="360" w:lineRule="auto"/>
        <w:ind w:firstLine="708"/>
        <w:jc w:val="both"/>
        <w:outlineLvl w:val="0"/>
        <w:rPr>
          <w:rFonts w:ascii="Times" w:hAnsi="Times"/>
          <w:color w:val="000000" w:themeColor="text1"/>
        </w:rPr>
      </w:pPr>
    </w:p>
    <w:p w14:paraId="7B492C11" w14:textId="660C3D92" w:rsidR="0065406A" w:rsidRDefault="0065406A" w:rsidP="0065406A">
      <w:pPr>
        <w:spacing w:line="360" w:lineRule="auto"/>
        <w:ind w:firstLine="708"/>
        <w:jc w:val="both"/>
        <w:outlineLvl w:val="0"/>
        <w:rPr>
          <w:rFonts w:ascii="Times" w:hAnsi="Times"/>
          <w:color w:val="000000" w:themeColor="text1"/>
        </w:rPr>
      </w:pPr>
      <w:r>
        <w:rPr>
          <w:rFonts w:ascii="Times" w:hAnsi="Times"/>
          <w:color w:val="000000" w:themeColor="text1"/>
        </w:rPr>
        <w:t xml:space="preserve">Dans son ouvrage </w:t>
      </w:r>
      <w:r w:rsidR="006C7DFD">
        <w:rPr>
          <w:rFonts w:ascii="Times" w:hAnsi="Times"/>
          <w:color w:val="000000" w:themeColor="text1"/>
        </w:rPr>
        <w:t>« </w:t>
      </w:r>
      <w:r w:rsidRPr="00AF48CE">
        <w:rPr>
          <w:rFonts w:ascii="Times" w:hAnsi="Times"/>
          <w:i/>
          <w:color w:val="000000" w:themeColor="text1"/>
        </w:rPr>
        <w:t>Éthique pour le nouveau millénaire</w:t>
      </w:r>
      <w:r w:rsidR="006C7DFD">
        <w:rPr>
          <w:rFonts w:ascii="Times" w:hAnsi="Times"/>
          <w:i/>
          <w:color w:val="000000" w:themeColor="text1"/>
        </w:rPr>
        <w:t> »</w:t>
      </w:r>
      <w:r>
        <w:rPr>
          <w:rFonts w:ascii="Times" w:hAnsi="Times"/>
          <w:color w:val="000000" w:themeColor="text1"/>
        </w:rPr>
        <w:t>,</w:t>
      </w:r>
      <w:r w:rsidR="00357C67">
        <w:rPr>
          <w:rFonts w:ascii="Times" w:hAnsi="Times"/>
          <w:color w:val="000000" w:themeColor="text1"/>
        </w:rPr>
        <w:t> </w:t>
      </w:r>
      <w:r>
        <w:rPr>
          <w:rFonts w:ascii="Times" w:hAnsi="Times"/>
          <w:color w:val="000000" w:themeColor="text1"/>
        </w:rPr>
        <w:t>le Dalaï-lama explique que les êtres humains sont des êtres sociaux. Nous devons notre survie aux autres. Nous sommes le résultat des actions effectuées par autrui. Rare</w:t>
      </w:r>
      <w:r w:rsidR="006C7DFD">
        <w:rPr>
          <w:rFonts w:ascii="Times" w:hAnsi="Times"/>
          <w:color w:val="000000" w:themeColor="text1"/>
        </w:rPr>
        <w:t xml:space="preserve">s </w:t>
      </w:r>
      <w:r>
        <w:rPr>
          <w:rFonts w:ascii="Times" w:hAnsi="Times"/>
          <w:color w:val="000000" w:themeColor="text1"/>
        </w:rPr>
        <w:t xml:space="preserve">sont les moments de notre vie où nous ne bénéficions pas des activités des autres. De ce fait, il n’est pas étonnant que notre plus grande part de bonheur soit tirée de nos relations avec les autres. Afin d’illustrer cette philosophie, partons d’un simple constat : on connaît tous un membre de notre entourage qui est à la recherche d’un emploi, un stage </w:t>
      </w:r>
      <w:proofErr w:type="gramStart"/>
      <w:r>
        <w:rPr>
          <w:rFonts w:ascii="Times" w:hAnsi="Times"/>
          <w:color w:val="000000" w:themeColor="text1"/>
        </w:rPr>
        <w:t>ou  autre</w:t>
      </w:r>
      <w:proofErr w:type="gramEnd"/>
      <w:r>
        <w:rPr>
          <w:rFonts w:ascii="Times" w:hAnsi="Times"/>
          <w:color w:val="000000" w:themeColor="text1"/>
        </w:rPr>
        <w:t xml:space="preserve"> opportunité professionnelle. On a tous dans notre entourage une Alice qui rencontre son futur employeur grâce à la coiffeuse de sa tante, Tom qui fait part de son projet artistique à son professeur de tennis, qui en parle à sa femme qui elle-même connaît justement le voisin d’une collègue qui pourrait l’aider ou encore Daniel qui rencontre Kevin à une </w:t>
      </w:r>
      <w:r w:rsidR="0040437C">
        <w:rPr>
          <w:rFonts w:ascii="Times" w:hAnsi="Times"/>
          <w:color w:val="000000" w:themeColor="text1"/>
        </w:rPr>
        <w:t>inauguration</w:t>
      </w:r>
      <w:r>
        <w:rPr>
          <w:rFonts w:ascii="Times" w:hAnsi="Times"/>
          <w:color w:val="000000" w:themeColor="text1"/>
        </w:rPr>
        <w:t xml:space="preserve"> de boutique, qui deviendra son partenaire d’affaires. Ces rencontres ne sont pas le fruit du hasard</w:t>
      </w:r>
      <w:r w:rsidR="006C7DFD">
        <w:rPr>
          <w:rFonts w:ascii="Times" w:hAnsi="Times"/>
          <w:color w:val="000000" w:themeColor="text1"/>
        </w:rPr>
        <w:t xml:space="preserve">, </w:t>
      </w:r>
      <w:r>
        <w:rPr>
          <w:rFonts w:ascii="Times" w:hAnsi="Times"/>
          <w:color w:val="000000" w:themeColor="text1"/>
        </w:rPr>
        <w:t xml:space="preserve">mais le résultat de l’exploitation d’une relation dans un but professionnel. Cependant, nous entretenons tous les jours des </w:t>
      </w:r>
      <w:r w:rsidR="0040437C">
        <w:rPr>
          <w:rFonts w:ascii="Times" w:hAnsi="Times"/>
          <w:color w:val="000000" w:themeColor="text1"/>
        </w:rPr>
        <w:t xml:space="preserve">échanges </w:t>
      </w:r>
      <w:r>
        <w:rPr>
          <w:rFonts w:ascii="Times" w:hAnsi="Times"/>
          <w:color w:val="000000" w:themeColor="text1"/>
        </w:rPr>
        <w:t>avec nos familles, nos amis, nos voisins, nos collègues, nos partenaires de sports</w:t>
      </w:r>
      <w:r w:rsidR="00F9028D">
        <w:rPr>
          <w:rFonts w:ascii="Times" w:hAnsi="Times"/>
          <w:color w:val="000000" w:themeColor="text1"/>
        </w:rPr>
        <w:t xml:space="preserve">, </w:t>
      </w:r>
      <w:r>
        <w:rPr>
          <w:rFonts w:ascii="Times" w:hAnsi="Times"/>
          <w:color w:val="000000" w:themeColor="text1"/>
        </w:rPr>
        <w:t xml:space="preserve">etc. Il suffit tout simplement d’apprendre à </w:t>
      </w:r>
      <w:r w:rsidR="0040437C">
        <w:rPr>
          <w:rFonts w:ascii="Times" w:hAnsi="Times"/>
          <w:color w:val="000000" w:themeColor="text1"/>
        </w:rPr>
        <w:t>exploiter</w:t>
      </w:r>
      <w:r>
        <w:rPr>
          <w:rFonts w:ascii="Times" w:hAnsi="Times"/>
          <w:color w:val="000000" w:themeColor="text1"/>
        </w:rPr>
        <w:t xml:space="preserve"> son réseau. C’est ce qu’on appelle le </w:t>
      </w:r>
      <w:r w:rsidRPr="00A16C11">
        <w:rPr>
          <w:rFonts w:ascii="Times" w:hAnsi="Times"/>
          <w:b/>
          <w:color w:val="000000" w:themeColor="text1"/>
        </w:rPr>
        <w:t>« networking »</w:t>
      </w:r>
      <w:r>
        <w:rPr>
          <w:rFonts w:ascii="Times" w:hAnsi="Times"/>
          <w:color w:val="000000" w:themeColor="text1"/>
        </w:rPr>
        <w:t xml:space="preserve"> ou encore le </w:t>
      </w:r>
      <w:r w:rsidRPr="00A16C11">
        <w:rPr>
          <w:rFonts w:ascii="Times" w:hAnsi="Times"/>
          <w:b/>
          <w:color w:val="000000" w:themeColor="text1"/>
        </w:rPr>
        <w:t>« réseautage ».</w:t>
      </w:r>
      <w:r>
        <w:rPr>
          <w:rFonts w:ascii="Times" w:hAnsi="Times"/>
          <w:color w:val="000000" w:themeColor="text1"/>
        </w:rPr>
        <w:t xml:space="preserve"> </w:t>
      </w:r>
    </w:p>
    <w:p w14:paraId="412C719A" w14:textId="77777777" w:rsidR="0065406A" w:rsidRDefault="0065406A" w:rsidP="0065406A">
      <w:pPr>
        <w:spacing w:line="360" w:lineRule="auto"/>
        <w:ind w:firstLine="708"/>
        <w:jc w:val="both"/>
        <w:outlineLvl w:val="0"/>
        <w:rPr>
          <w:rFonts w:ascii="Times" w:hAnsi="Times"/>
          <w:color w:val="000000" w:themeColor="text1"/>
        </w:rPr>
      </w:pPr>
    </w:p>
    <w:p w14:paraId="610EEA4C" w14:textId="217CF854" w:rsidR="0065406A" w:rsidRDefault="0065406A" w:rsidP="0065406A">
      <w:pPr>
        <w:spacing w:line="360" w:lineRule="auto"/>
        <w:ind w:firstLine="708"/>
        <w:jc w:val="both"/>
        <w:outlineLvl w:val="0"/>
        <w:rPr>
          <w:rFonts w:ascii="Times" w:hAnsi="Times"/>
          <w:color w:val="000000" w:themeColor="text1"/>
        </w:rPr>
      </w:pPr>
      <w:r>
        <w:rPr>
          <w:rFonts w:ascii="Times" w:hAnsi="Times"/>
          <w:color w:val="000000" w:themeColor="text1"/>
        </w:rPr>
        <w:t>Suite à mon stage de 8</w:t>
      </w:r>
      <w:r w:rsidR="00A16C11">
        <w:rPr>
          <w:rFonts w:ascii="Times" w:hAnsi="Times"/>
          <w:color w:val="000000" w:themeColor="text1"/>
        </w:rPr>
        <w:t xml:space="preserve"> mois, en rythme alterné puis</w:t>
      </w:r>
      <w:r>
        <w:rPr>
          <w:rFonts w:ascii="Times" w:hAnsi="Times"/>
          <w:color w:val="000000" w:themeColor="text1"/>
        </w:rPr>
        <w:t xml:space="preserve"> à temps plein au sein de BNI</w:t>
      </w:r>
      <w:r w:rsidR="00A16C11">
        <w:rPr>
          <w:rStyle w:val="Appelnotedebasdep"/>
          <w:rFonts w:ascii="Times" w:hAnsi="Times"/>
          <w:color w:val="000000" w:themeColor="text1"/>
        </w:rPr>
        <w:footnoteReference w:id="1"/>
      </w:r>
      <w:r w:rsidR="00A16C11">
        <w:rPr>
          <w:rFonts w:ascii="Times" w:hAnsi="Times"/>
          <w:color w:val="000000" w:themeColor="text1"/>
        </w:rPr>
        <w:t xml:space="preserve"> Dordogne-Gironde, </w:t>
      </w:r>
      <w:r>
        <w:rPr>
          <w:rFonts w:ascii="Times" w:hAnsi="Times"/>
          <w:color w:val="000000" w:themeColor="text1"/>
        </w:rPr>
        <w:t>leader mondial de recommandations d’affaires,</w:t>
      </w:r>
      <w:r w:rsidR="00A16C11">
        <w:rPr>
          <w:rFonts w:ascii="Times" w:hAnsi="Times"/>
          <w:color w:val="000000" w:themeColor="text1"/>
        </w:rPr>
        <w:t xml:space="preserve"> où j’occupais la fonction d’assistante administrative</w:t>
      </w:r>
      <w:r>
        <w:rPr>
          <w:rFonts w:ascii="Times" w:hAnsi="Times"/>
          <w:color w:val="000000" w:themeColor="text1"/>
        </w:rPr>
        <w:t xml:space="preserve"> et </w:t>
      </w:r>
      <w:r w:rsidR="00A16C11">
        <w:rPr>
          <w:rFonts w:ascii="Times" w:hAnsi="Times"/>
          <w:color w:val="000000" w:themeColor="text1"/>
        </w:rPr>
        <w:t>d’</w:t>
      </w:r>
      <w:r>
        <w:rPr>
          <w:rFonts w:ascii="Times" w:hAnsi="Times"/>
          <w:color w:val="000000" w:themeColor="text1"/>
        </w:rPr>
        <w:t>organisation d’événement</w:t>
      </w:r>
      <w:r w:rsidR="00A16C11">
        <w:rPr>
          <w:rFonts w:ascii="Times" w:hAnsi="Times"/>
          <w:color w:val="000000" w:themeColor="text1"/>
        </w:rPr>
        <w:t>s</w:t>
      </w:r>
      <w:r>
        <w:rPr>
          <w:rFonts w:ascii="Times" w:hAnsi="Times"/>
          <w:color w:val="000000" w:themeColor="text1"/>
        </w:rPr>
        <w:t xml:space="preserve">, j’ai pris conscience de l’importance d’avoir un réseau professionnel ainsi que les opportunités que je peux en tirer pour mon avenir professionnel. J’ai eu l’occasion de participer à l’organisation d’évènements où je fus, à plusieurs reprises, témoin de mises en contact ou de débuts de partenariats professionnels qui </w:t>
      </w:r>
      <w:r w:rsidR="0081257F">
        <w:rPr>
          <w:rFonts w:ascii="Times" w:hAnsi="Times"/>
          <w:color w:val="000000" w:themeColor="text1"/>
        </w:rPr>
        <w:t>ont permis de créer des rencontres</w:t>
      </w:r>
      <w:r>
        <w:rPr>
          <w:rFonts w:ascii="Times" w:hAnsi="Times"/>
          <w:color w:val="000000" w:themeColor="text1"/>
        </w:rPr>
        <w:t xml:space="preserve"> qui n’auraient pas eu lieu d’être dans d’autres circonstances. Dans toute ma scolarité, rares sont les professeurs qui ont mis l’accent sur les avantages du </w:t>
      </w:r>
      <w:r w:rsidR="00A16C11">
        <w:rPr>
          <w:rFonts w:ascii="Times" w:hAnsi="Times"/>
          <w:color w:val="000000" w:themeColor="text1"/>
        </w:rPr>
        <w:lastRenderedPageBreak/>
        <w:t>« </w:t>
      </w:r>
      <w:r>
        <w:rPr>
          <w:rFonts w:ascii="Times" w:hAnsi="Times"/>
          <w:color w:val="000000" w:themeColor="text1"/>
        </w:rPr>
        <w:t>réseautage</w:t>
      </w:r>
      <w:r w:rsidR="00A16C11">
        <w:rPr>
          <w:rFonts w:ascii="Times" w:hAnsi="Times"/>
          <w:color w:val="000000" w:themeColor="text1"/>
        </w:rPr>
        <w:t> »</w:t>
      </w:r>
      <w:r>
        <w:rPr>
          <w:rFonts w:ascii="Times" w:hAnsi="Times"/>
          <w:color w:val="000000" w:themeColor="text1"/>
        </w:rPr>
        <w:t xml:space="preserve"> et les enjeux qui peuvent en </w:t>
      </w:r>
      <w:r w:rsidR="00A16C11">
        <w:rPr>
          <w:rFonts w:ascii="Times" w:hAnsi="Times"/>
          <w:color w:val="000000" w:themeColor="text1"/>
        </w:rPr>
        <w:t>résulter</w:t>
      </w:r>
      <w:r>
        <w:rPr>
          <w:rFonts w:ascii="Times" w:hAnsi="Times"/>
          <w:color w:val="000000" w:themeColor="text1"/>
        </w:rPr>
        <w:t>. La</w:t>
      </w:r>
      <w:r w:rsidR="00A16C11">
        <w:rPr>
          <w:rFonts w:ascii="Times" w:hAnsi="Times"/>
          <w:color w:val="000000" w:themeColor="text1"/>
        </w:rPr>
        <w:t xml:space="preserve"> recherche de stage, par exemple,</w:t>
      </w:r>
      <w:r>
        <w:rPr>
          <w:rFonts w:ascii="Times" w:hAnsi="Times"/>
          <w:color w:val="000000" w:themeColor="text1"/>
        </w:rPr>
        <w:t xml:space="preserve"> se fait via</w:t>
      </w:r>
      <w:r w:rsidR="00A16C11">
        <w:rPr>
          <w:rFonts w:ascii="Times" w:hAnsi="Times"/>
          <w:color w:val="000000" w:themeColor="text1"/>
        </w:rPr>
        <w:t xml:space="preserve"> une plateforme</w:t>
      </w:r>
      <w:r w:rsidR="00627388">
        <w:rPr>
          <w:rFonts w:ascii="Times" w:hAnsi="Times"/>
          <w:color w:val="000000" w:themeColor="text1"/>
        </w:rPr>
        <w:t xml:space="preserve"> agrémentée </w:t>
      </w:r>
      <w:r w:rsidR="000C13F2">
        <w:rPr>
          <w:rFonts w:ascii="Times" w:hAnsi="Times"/>
          <w:color w:val="000000" w:themeColor="text1"/>
        </w:rPr>
        <w:t>de</w:t>
      </w:r>
      <w:r>
        <w:rPr>
          <w:rFonts w:ascii="Times" w:hAnsi="Times"/>
          <w:color w:val="000000" w:themeColor="text1"/>
        </w:rPr>
        <w:t xml:space="preserve"> suggestions de </w:t>
      </w:r>
      <w:proofErr w:type="gramStart"/>
      <w:r>
        <w:rPr>
          <w:rFonts w:ascii="Times" w:hAnsi="Times"/>
          <w:color w:val="000000" w:themeColor="text1"/>
        </w:rPr>
        <w:t xml:space="preserve">professeurs, </w:t>
      </w:r>
      <w:r w:rsidR="00A16C11">
        <w:rPr>
          <w:rFonts w:ascii="Times" w:hAnsi="Times"/>
          <w:color w:val="000000" w:themeColor="text1"/>
        </w:rPr>
        <w:t xml:space="preserve"> et</w:t>
      </w:r>
      <w:proofErr w:type="gramEnd"/>
      <w:r w:rsidR="00A16C11">
        <w:rPr>
          <w:rFonts w:ascii="Times" w:hAnsi="Times"/>
          <w:color w:val="000000" w:themeColor="text1"/>
        </w:rPr>
        <w:t xml:space="preserve"> </w:t>
      </w:r>
      <w:r>
        <w:rPr>
          <w:rFonts w:ascii="Times" w:hAnsi="Times"/>
          <w:color w:val="000000" w:themeColor="text1"/>
        </w:rPr>
        <w:t>orientée vers la consultation de l’annuaire d</w:t>
      </w:r>
      <w:r w:rsidR="00A16C11">
        <w:rPr>
          <w:rFonts w:ascii="Times" w:hAnsi="Times"/>
          <w:color w:val="000000" w:themeColor="text1"/>
        </w:rPr>
        <w:t>es anciens élèves. Cette s</w:t>
      </w:r>
      <w:r>
        <w:rPr>
          <w:rFonts w:ascii="Times" w:hAnsi="Times"/>
          <w:color w:val="000000" w:themeColor="text1"/>
        </w:rPr>
        <w:t>tratégie</w:t>
      </w:r>
      <w:r w:rsidR="00A16C11">
        <w:rPr>
          <w:rFonts w:ascii="Times" w:hAnsi="Times"/>
          <w:color w:val="000000" w:themeColor="text1"/>
        </w:rPr>
        <w:t xml:space="preserve"> est</w:t>
      </w:r>
      <w:r>
        <w:rPr>
          <w:rFonts w:ascii="Times" w:hAnsi="Times"/>
          <w:color w:val="000000" w:themeColor="text1"/>
        </w:rPr>
        <w:t xml:space="preserve"> rarement menée par les étudiants par manque d’intérêts voire d’informations. </w:t>
      </w:r>
    </w:p>
    <w:p w14:paraId="143F5F25" w14:textId="77777777" w:rsidR="0065406A" w:rsidRDefault="0065406A" w:rsidP="0065406A">
      <w:pPr>
        <w:spacing w:line="360" w:lineRule="auto"/>
        <w:ind w:firstLine="708"/>
        <w:jc w:val="both"/>
        <w:outlineLvl w:val="0"/>
        <w:rPr>
          <w:rFonts w:ascii="Times" w:hAnsi="Times"/>
          <w:color w:val="000000" w:themeColor="text1"/>
        </w:rPr>
      </w:pPr>
    </w:p>
    <w:p w14:paraId="5E31D9BE" w14:textId="7EA3025F" w:rsidR="0065406A" w:rsidRDefault="0065406A" w:rsidP="0065406A">
      <w:pPr>
        <w:spacing w:line="360" w:lineRule="auto"/>
        <w:ind w:firstLine="708"/>
        <w:jc w:val="both"/>
        <w:outlineLvl w:val="0"/>
        <w:rPr>
          <w:rFonts w:ascii="Times" w:hAnsi="Times"/>
          <w:color w:val="000000" w:themeColor="text1"/>
        </w:rPr>
      </w:pPr>
      <w:r>
        <w:rPr>
          <w:rFonts w:ascii="Times" w:hAnsi="Times"/>
          <w:color w:val="000000" w:themeColor="text1"/>
        </w:rPr>
        <w:t xml:space="preserve">Certains ont trouvé dans le </w:t>
      </w:r>
      <w:r w:rsidR="00A16C11">
        <w:rPr>
          <w:rFonts w:ascii="Times" w:hAnsi="Times"/>
          <w:color w:val="000000" w:themeColor="text1"/>
        </w:rPr>
        <w:t>« </w:t>
      </w:r>
      <w:r>
        <w:rPr>
          <w:rFonts w:ascii="Times" w:hAnsi="Times"/>
          <w:color w:val="000000" w:themeColor="text1"/>
        </w:rPr>
        <w:t>réseautage</w:t>
      </w:r>
      <w:r w:rsidR="00A16C11">
        <w:rPr>
          <w:rFonts w:ascii="Times" w:hAnsi="Times"/>
          <w:color w:val="000000" w:themeColor="text1"/>
        </w:rPr>
        <w:t> »</w:t>
      </w:r>
      <w:r>
        <w:rPr>
          <w:rFonts w:ascii="Times" w:hAnsi="Times"/>
          <w:color w:val="000000" w:themeColor="text1"/>
        </w:rPr>
        <w:t xml:space="preserve"> une solution pour sortir de la crise ou pour </w:t>
      </w:r>
      <w:r w:rsidR="00A16C11">
        <w:rPr>
          <w:rFonts w:ascii="Times" w:hAnsi="Times"/>
          <w:color w:val="000000" w:themeColor="text1"/>
        </w:rPr>
        <w:t>tout simplement l’éviter</w:t>
      </w:r>
      <w:r>
        <w:rPr>
          <w:rFonts w:ascii="Times" w:hAnsi="Times"/>
          <w:color w:val="000000" w:themeColor="text1"/>
        </w:rPr>
        <w:t>, de par la solidarité qui en ressort</w:t>
      </w:r>
      <w:r w:rsidR="006C7DFD">
        <w:rPr>
          <w:rFonts w:ascii="Times" w:hAnsi="Times"/>
          <w:color w:val="000000" w:themeColor="text1"/>
        </w:rPr>
        <w:t xml:space="preserve">, </w:t>
      </w:r>
      <w:r>
        <w:rPr>
          <w:rFonts w:ascii="Times" w:hAnsi="Times"/>
          <w:color w:val="000000" w:themeColor="text1"/>
        </w:rPr>
        <w:t xml:space="preserve">mais aussi le bénéfice que cela peut engendrer. Le </w:t>
      </w:r>
      <w:r w:rsidR="00A16C11">
        <w:rPr>
          <w:rFonts w:ascii="Times" w:hAnsi="Times"/>
          <w:color w:val="000000" w:themeColor="text1"/>
        </w:rPr>
        <w:t>« </w:t>
      </w:r>
      <w:r>
        <w:rPr>
          <w:rFonts w:ascii="Times" w:hAnsi="Times"/>
          <w:color w:val="000000" w:themeColor="text1"/>
        </w:rPr>
        <w:t>réseautage</w:t>
      </w:r>
      <w:r w:rsidR="00A16C11">
        <w:rPr>
          <w:rFonts w:ascii="Times" w:hAnsi="Times"/>
          <w:color w:val="000000" w:themeColor="text1"/>
        </w:rPr>
        <w:t> »</w:t>
      </w:r>
      <w:r>
        <w:rPr>
          <w:rFonts w:ascii="Times" w:hAnsi="Times"/>
          <w:color w:val="000000" w:themeColor="text1"/>
        </w:rPr>
        <w:t xml:space="preserve"> </w:t>
      </w:r>
      <w:r w:rsidR="00BD0E50">
        <w:rPr>
          <w:rFonts w:ascii="Times" w:hAnsi="Times"/>
          <w:color w:val="000000" w:themeColor="text1"/>
        </w:rPr>
        <w:t>à toujours exister et sous différentes formes</w:t>
      </w:r>
      <w:r w:rsidR="006C7DFD">
        <w:rPr>
          <w:rFonts w:ascii="Times" w:hAnsi="Times"/>
          <w:color w:val="000000" w:themeColor="text1"/>
        </w:rPr>
        <w:t xml:space="preserve">, </w:t>
      </w:r>
      <w:r w:rsidR="00BD0E50">
        <w:rPr>
          <w:rFonts w:ascii="Times" w:hAnsi="Times"/>
          <w:color w:val="000000" w:themeColor="text1"/>
        </w:rPr>
        <w:t>mais il n’est apparu</w:t>
      </w:r>
      <w:r>
        <w:rPr>
          <w:rFonts w:ascii="Times" w:hAnsi="Times"/>
          <w:color w:val="000000" w:themeColor="text1"/>
        </w:rPr>
        <w:t xml:space="preserve"> en France que depuis quelques années avec l’émergence de club interentreprises ou le lancement d</w:t>
      </w:r>
      <w:proofErr w:type="gramStart"/>
      <w:r>
        <w:rPr>
          <w:rFonts w:ascii="Times" w:hAnsi="Times"/>
          <w:color w:val="000000" w:themeColor="text1"/>
        </w:rPr>
        <w:t>’</w:t>
      </w:r>
      <w:r w:rsidR="00BD0E50">
        <w:rPr>
          <w:rFonts w:ascii="Times" w:hAnsi="Times"/>
          <w:color w:val="000000" w:themeColor="text1"/>
        </w:rPr>
        <w:t>«</w:t>
      </w:r>
      <w:proofErr w:type="gramEnd"/>
      <w:r w:rsidR="00BD0E50">
        <w:rPr>
          <w:rFonts w:ascii="Times" w:hAnsi="Times"/>
          <w:color w:val="000000" w:themeColor="text1"/>
        </w:rPr>
        <w:t> </w:t>
      </w:r>
      <w:r>
        <w:rPr>
          <w:rFonts w:ascii="Times" w:hAnsi="Times"/>
          <w:color w:val="000000" w:themeColor="text1"/>
        </w:rPr>
        <w:t>afterworks</w:t>
      </w:r>
      <w:r w:rsidR="00BD0E50">
        <w:rPr>
          <w:rFonts w:ascii="Times" w:hAnsi="Times"/>
          <w:color w:val="000000" w:themeColor="text1"/>
        </w:rPr>
        <w:t> »</w:t>
      </w:r>
      <w:r>
        <w:rPr>
          <w:rFonts w:ascii="Times" w:hAnsi="Times"/>
          <w:color w:val="000000" w:themeColor="text1"/>
        </w:rPr>
        <w:t>. De ce fait l</w:t>
      </w:r>
      <w:r w:rsidR="00BD0E50">
        <w:rPr>
          <w:rFonts w:ascii="Times" w:hAnsi="Times"/>
          <w:color w:val="000000" w:themeColor="text1"/>
        </w:rPr>
        <w:t>’expression « le monde est petit » semble se confirmer</w:t>
      </w:r>
      <w:r>
        <w:rPr>
          <w:rFonts w:ascii="Times" w:hAnsi="Times"/>
          <w:color w:val="000000" w:themeColor="text1"/>
        </w:rPr>
        <w:t>. Un bon réseau devrait permettre à chacun d’atteindre la personne qu’il souhaite rencontrer ou d’accomplir les object</w:t>
      </w:r>
      <w:r w:rsidR="00BD0E50">
        <w:rPr>
          <w:rFonts w:ascii="Times" w:hAnsi="Times"/>
          <w:color w:val="000000" w:themeColor="text1"/>
        </w:rPr>
        <w:t>ifs professionnels fixés, quel</w:t>
      </w:r>
      <w:r>
        <w:rPr>
          <w:rFonts w:ascii="Times" w:hAnsi="Times"/>
          <w:color w:val="000000" w:themeColor="text1"/>
        </w:rPr>
        <w:t xml:space="preserve">s qu’ils soient. </w:t>
      </w:r>
    </w:p>
    <w:p w14:paraId="397B3CEB" w14:textId="77777777" w:rsidR="0065406A" w:rsidRDefault="0065406A" w:rsidP="0065406A">
      <w:pPr>
        <w:spacing w:line="360" w:lineRule="auto"/>
        <w:ind w:firstLine="708"/>
        <w:jc w:val="both"/>
        <w:outlineLvl w:val="0"/>
        <w:rPr>
          <w:rFonts w:ascii="Times" w:hAnsi="Times"/>
          <w:color w:val="000000" w:themeColor="text1"/>
        </w:rPr>
      </w:pPr>
    </w:p>
    <w:p w14:paraId="7E223DAB" w14:textId="0CF17CA1" w:rsidR="0065406A" w:rsidRDefault="00000DC4" w:rsidP="00C203D6">
      <w:pPr>
        <w:spacing w:line="360" w:lineRule="auto"/>
        <w:ind w:firstLine="708"/>
        <w:jc w:val="both"/>
        <w:outlineLvl w:val="0"/>
        <w:rPr>
          <w:rFonts w:ascii="Times" w:hAnsi="Times"/>
          <w:color w:val="000000" w:themeColor="text1"/>
        </w:rPr>
      </w:pPr>
      <w:r>
        <w:rPr>
          <w:rFonts w:ascii="Times" w:hAnsi="Times"/>
          <w:color w:val="000000" w:themeColor="text1"/>
        </w:rPr>
        <w:t xml:space="preserve">Des outils permettent d’amorcer stratégiquement </w:t>
      </w:r>
      <w:r w:rsidR="0065406A">
        <w:rPr>
          <w:rFonts w:ascii="Times" w:hAnsi="Times"/>
          <w:color w:val="000000" w:themeColor="text1"/>
        </w:rPr>
        <w:t>les moments propices à ces rencontres dont l’évènementiel.</w:t>
      </w:r>
      <w:r w:rsidR="0065406A" w:rsidRPr="00895D20">
        <w:rPr>
          <w:rFonts w:ascii="Times" w:hAnsi="Times"/>
          <w:color w:val="000000" w:themeColor="text1"/>
        </w:rPr>
        <w:t xml:space="preserve"> </w:t>
      </w:r>
      <w:r w:rsidR="0065406A">
        <w:rPr>
          <w:rFonts w:ascii="Times" w:hAnsi="Times"/>
          <w:color w:val="000000" w:themeColor="text1"/>
        </w:rPr>
        <w:t>En tant qu’étudiante en Master 1 Évènementiel et Relations Publiques, avide de comprendre et d’apprendre les diverses stratégies et messages que la communication év</w:t>
      </w:r>
      <w:r w:rsidR="00B955AE">
        <w:rPr>
          <w:rFonts w:ascii="Times" w:hAnsi="Times"/>
          <w:color w:val="000000" w:themeColor="text1"/>
        </w:rPr>
        <w:t>é</w:t>
      </w:r>
      <w:r w:rsidR="0065406A">
        <w:rPr>
          <w:rFonts w:ascii="Times" w:hAnsi="Times"/>
          <w:color w:val="000000" w:themeColor="text1"/>
        </w:rPr>
        <w:t xml:space="preserve">nementielle a le pouvoir de transmettre, j’ai pleinement </w:t>
      </w:r>
      <w:r w:rsidR="00BD0E50">
        <w:rPr>
          <w:rFonts w:ascii="Times" w:hAnsi="Times"/>
          <w:color w:val="000000" w:themeColor="text1"/>
        </w:rPr>
        <w:t>pris conscience du</w:t>
      </w:r>
      <w:r w:rsidR="0065406A">
        <w:rPr>
          <w:rFonts w:ascii="Times" w:hAnsi="Times"/>
          <w:color w:val="000000" w:themeColor="text1"/>
        </w:rPr>
        <w:t xml:space="preserve"> rôle de médiateur que cette action possède au sein du processus de networking </w:t>
      </w:r>
      <w:r w:rsidR="00DB712C">
        <w:rPr>
          <w:rFonts w:ascii="Times" w:hAnsi="Times"/>
          <w:color w:val="000000" w:themeColor="text1"/>
        </w:rPr>
        <w:t>durant ses</w:t>
      </w:r>
      <w:r w:rsidR="0065406A">
        <w:rPr>
          <w:rFonts w:ascii="Times" w:hAnsi="Times"/>
          <w:color w:val="000000" w:themeColor="text1"/>
        </w:rPr>
        <w:t xml:space="preserve"> derniers 8 mois.  En effet, le but de la communication év</w:t>
      </w:r>
      <w:r w:rsidR="00B955AE">
        <w:rPr>
          <w:rFonts w:ascii="Times" w:hAnsi="Times"/>
          <w:color w:val="000000" w:themeColor="text1"/>
        </w:rPr>
        <w:t>é</w:t>
      </w:r>
      <w:r w:rsidR="0065406A">
        <w:rPr>
          <w:rFonts w:ascii="Times" w:hAnsi="Times"/>
          <w:color w:val="000000" w:themeColor="text1"/>
        </w:rPr>
        <w:t xml:space="preserve">nementielle étant, d’après Mathias Lucien dans son ouvrage </w:t>
      </w:r>
      <w:r w:rsidR="0065406A" w:rsidRPr="00071EE4">
        <w:rPr>
          <w:rFonts w:ascii="Times" w:hAnsi="Times"/>
          <w:i/>
          <w:color w:val="000000" w:themeColor="text1"/>
        </w:rPr>
        <w:t>La communication év</w:t>
      </w:r>
      <w:r w:rsidR="00B955AE" w:rsidRPr="00071EE4">
        <w:rPr>
          <w:rFonts w:ascii="Times" w:hAnsi="Times"/>
          <w:i/>
          <w:color w:val="000000" w:themeColor="text1"/>
        </w:rPr>
        <w:t>é</w:t>
      </w:r>
      <w:r w:rsidR="0065406A" w:rsidRPr="00071EE4">
        <w:rPr>
          <w:rFonts w:ascii="Times" w:hAnsi="Times"/>
          <w:i/>
          <w:color w:val="000000" w:themeColor="text1"/>
        </w:rPr>
        <w:t>nementielle : de la stratégie à la pratique</w:t>
      </w:r>
      <w:r w:rsidR="0065406A" w:rsidRPr="000646E3">
        <w:rPr>
          <w:rFonts w:ascii="Times" w:hAnsi="Times"/>
          <w:i/>
          <w:color w:val="000000" w:themeColor="text1"/>
        </w:rPr>
        <w:t xml:space="preserve"> </w:t>
      </w:r>
      <w:r w:rsidR="0065406A">
        <w:rPr>
          <w:rFonts w:ascii="Times" w:hAnsi="Times"/>
          <w:color w:val="000000" w:themeColor="text1"/>
        </w:rPr>
        <w:t xml:space="preserve">de </w:t>
      </w:r>
      <w:r w:rsidR="0065406A" w:rsidRPr="000646E3">
        <w:rPr>
          <w:rFonts w:ascii="Times" w:hAnsi="Times"/>
          <w:i/>
          <w:color w:val="000000" w:themeColor="text1"/>
        </w:rPr>
        <w:t>« promouvoir une marque, un produit, une idée, pour marquer les esprits et faire passer un message déterminé auprès d’une cible. »</w:t>
      </w:r>
      <w:r w:rsidR="0065406A">
        <w:rPr>
          <w:rFonts w:ascii="Times" w:hAnsi="Times"/>
          <w:color w:val="000000" w:themeColor="text1"/>
        </w:rPr>
        <w:t>, cette action s’inscrit donc dans la continuité de la méthode de networking</w:t>
      </w:r>
      <w:r w:rsidR="005B3241">
        <w:rPr>
          <w:rFonts w:ascii="Times" w:hAnsi="Times"/>
          <w:color w:val="000000" w:themeColor="text1"/>
        </w:rPr>
        <w:t xml:space="preserve">, </w:t>
      </w:r>
      <w:r w:rsidR="0065406A">
        <w:rPr>
          <w:rFonts w:ascii="Times" w:hAnsi="Times"/>
          <w:color w:val="000000" w:themeColor="text1"/>
        </w:rPr>
        <w:t>car elle donne l’occasion aux participan</w:t>
      </w:r>
      <w:r w:rsidR="00BD0E50">
        <w:rPr>
          <w:rFonts w:ascii="Times" w:hAnsi="Times"/>
          <w:color w:val="000000" w:themeColor="text1"/>
        </w:rPr>
        <w:t>ts de transformer cet événement</w:t>
      </w:r>
      <w:r w:rsidR="0065406A">
        <w:rPr>
          <w:rFonts w:ascii="Times" w:hAnsi="Times"/>
          <w:color w:val="000000" w:themeColor="text1"/>
        </w:rPr>
        <w:t xml:space="preserve"> en le leur, grâce à une mise en contact direct avec leur futur client ou partenaire et en délivrant eux même leur message.  </w:t>
      </w:r>
    </w:p>
    <w:p w14:paraId="34C14B0E" w14:textId="77777777" w:rsidR="00C203D6" w:rsidRDefault="00C203D6" w:rsidP="00C203D6">
      <w:pPr>
        <w:spacing w:line="360" w:lineRule="auto"/>
        <w:ind w:firstLine="708"/>
        <w:jc w:val="both"/>
        <w:outlineLvl w:val="0"/>
        <w:rPr>
          <w:rFonts w:ascii="Times" w:hAnsi="Times"/>
          <w:color w:val="000000" w:themeColor="text1"/>
        </w:rPr>
      </w:pPr>
    </w:p>
    <w:p w14:paraId="02A4B3E6" w14:textId="6885F04F" w:rsidR="0065406A" w:rsidRDefault="0065406A" w:rsidP="0065406A">
      <w:pPr>
        <w:spacing w:line="360" w:lineRule="auto"/>
        <w:ind w:firstLine="708"/>
        <w:jc w:val="both"/>
        <w:outlineLvl w:val="0"/>
        <w:rPr>
          <w:rFonts w:ascii="Times" w:hAnsi="Times"/>
          <w:color w:val="000000" w:themeColor="text1"/>
        </w:rPr>
      </w:pPr>
      <w:r>
        <w:rPr>
          <w:rFonts w:ascii="Times" w:hAnsi="Times"/>
          <w:color w:val="000000" w:themeColor="text1"/>
        </w:rPr>
        <w:t xml:space="preserve">Cependant, dans un souci de temps, certains professionnels ont recours à d’autres méthodes afin d’élargir leurs réseaux professionnels, soulevant donc des interrogations vis-à-vis de l’efficacité et de la nécessité de l’évènementiel, d’où la problématique de cette étude : </w:t>
      </w:r>
      <w:r w:rsidR="001925B4">
        <w:rPr>
          <w:rFonts w:ascii="Times" w:hAnsi="Times"/>
          <w:b/>
          <w:color w:val="000000" w:themeColor="text1"/>
        </w:rPr>
        <w:t>l</w:t>
      </w:r>
      <w:r w:rsidRPr="001E75EE">
        <w:rPr>
          <w:rFonts w:ascii="Times" w:hAnsi="Times"/>
          <w:b/>
          <w:color w:val="000000" w:themeColor="text1"/>
        </w:rPr>
        <w:t>a communication év</w:t>
      </w:r>
      <w:r w:rsidR="00B955AE">
        <w:rPr>
          <w:rFonts w:ascii="Times" w:hAnsi="Times"/>
          <w:b/>
          <w:color w:val="000000" w:themeColor="text1"/>
        </w:rPr>
        <w:t>é</w:t>
      </w:r>
      <w:r w:rsidRPr="001E75EE">
        <w:rPr>
          <w:rFonts w:ascii="Times" w:hAnsi="Times"/>
          <w:b/>
          <w:color w:val="000000" w:themeColor="text1"/>
        </w:rPr>
        <w:t>nementielle est-elle indispensable au développement de son réseau professionnel ?</w:t>
      </w:r>
      <w:r>
        <w:rPr>
          <w:rFonts w:ascii="Times" w:hAnsi="Times"/>
          <w:color w:val="000000" w:themeColor="text1"/>
        </w:rPr>
        <w:t xml:space="preserve"> Est-il nécessaire de faire des évènements afin de développer son réseau ?  Est-ce une nécessité d’utiliser cette technique dans une optique de mise en contact ? Est-ce que cette méthode s’applique à tout le monde ou certaines personnes</w:t>
      </w:r>
      <w:r w:rsidR="005B3241">
        <w:rPr>
          <w:rFonts w:ascii="Times" w:hAnsi="Times"/>
          <w:color w:val="000000" w:themeColor="text1"/>
        </w:rPr>
        <w:t xml:space="preserve"> </w:t>
      </w:r>
      <w:r>
        <w:rPr>
          <w:rFonts w:ascii="Times" w:hAnsi="Times"/>
          <w:color w:val="000000" w:themeColor="text1"/>
        </w:rPr>
        <w:t xml:space="preserve">? </w:t>
      </w:r>
    </w:p>
    <w:p w14:paraId="03962BE4" w14:textId="77777777" w:rsidR="0065406A" w:rsidRDefault="0065406A" w:rsidP="0065406A">
      <w:pPr>
        <w:spacing w:line="360" w:lineRule="auto"/>
        <w:ind w:firstLine="708"/>
        <w:jc w:val="both"/>
        <w:outlineLvl w:val="0"/>
        <w:rPr>
          <w:rFonts w:ascii="Times" w:hAnsi="Times"/>
          <w:color w:val="000000" w:themeColor="text1"/>
        </w:rPr>
      </w:pPr>
    </w:p>
    <w:p w14:paraId="270C779C" w14:textId="632F7569" w:rsidR="00D03D96" w:rsidRDefault="0065406A" w:rsidP="0065406A">
      <w:pPr>
        <w:spacing w:line="360" w:lineRule="auto"/>
        <w:ind w:firstLine="708"/>
        <w:jc w:val="both"/>
        <w:outlineLvl w:val="0"/>
        <w:rPr>
          <w:rFonts w:ascii="Times" w:hAnsi="Times"/>
          <w:color w:val="000000" w:themeColor="text1"/>
        </w:rPr>
      </w:pPr>
      <w:r>
        <w:rPr>
          <w:rFonts w:ascii="Times" w:hAnsi="Times"/>
          <w:color w:val="000000" w:themeColor="text1"/>
        </w:rPr>
        <w:lastRenderedPageBreak/>
        <w:t>Cette étude a pour but de mettre en évidence la corrélation entre le networking et la communication év</w:t>
      </w:r>
      <w:r w:rsidR="00B955AE">
        <w:rPr>
          <w:rFonts w:ascii="Times" w:hAnsi="Times"/>
          <w:color w:val="000000" w:themeColor="text1"/>
        </w:rPr>
        <w:t>é</w:t>
      </w:r>
      <w:r>
        <w:rPr>
          <w:rFonts w:ascii="Times" w:hAnsi="Times"/>
          <w:color w:val="000000" w:themeColor="text1"/>
        </w:rPr>
        <w:t>nementielle. Pour cela, j’introduirai le concept du networking en mettant en lumière ses aspects qui me semblent les plus importants c’est-à-dire les types de réseaux dont il est constitué afin de comprendre son utilité par la suite. J’attacherai une importance à l’étude de la pratique du networking aux États-Unis avant d’aboutir sur la communication év</w:t>
      </w:r>
      <w:r w:rsidR="00B955AE">
        <w:rPr>
          <w:rFonts w:ascii="Times" w:hAnsi="Times"/>
          <w:color w:val="000000" w:themeColor="text1"/>
        </w:rPr>
        <w:t>é</w:t>
      </w:r>
      <w:r>
        <w:rPr>
          <w:rFonts w:ascii="Times" w:hAnsi="Times"/>
          <w:color w:val="000000" w:themeColor="text1"/>
        </w:rPr>
        <w:t>nementielle, une stratégie de networking physique</w:t>
      </w:r>
      <w:r w:rsidR="002E58B5">
        <w:rPr>
          <w:rFonts w:ascii="Times" w:hAnsi="Times"/>
          <w:color w:val="000000" w:themeColor="text1"/>
        </w:rPr>
        <w:t xml:space="preserve">. </w:t>
      </w:r>
      <w:r w:rsidR="009F7B01">
        <w:rPr>
          <w:rFonts w:ascii="Times" w:hAnsi="Times"/>
          <w:color w:val="000000" w:themeColor="text1"/>
        </w:rPr>
        <w:t>J’</w:t>
      </w:r>
      <w:r>
        <w:rPr>
          <w:rFonts w:ascii="Times" w:hAnsi="Times"/>
          <w:color w:val="000000" w:themeColor="text1"/>
        </w:rPr>
        <w:t>exposerai</w:t>
      </w:r>
      <w:r w:rsidR="009F7B01">
        <w:rPr>
          <w:rFonts w:ascii="Times" w:hAnsi="Times"/>
          <w:color w:val="000000" w:themeColor="text1"/>
        </w:rPr>
        <w:t xml:space="preserve"> mes trois hypothèses et s’en suivrait une étude qualitative, une étude quantitative, leurs analyses et résultats avant d’aboutir à une synthèse des études menées. Le mémoire de recherche se clôturera sur des recommandations stratégiques ainsi qu’une bibliographie. </w:t>
      </w:r>
    </w:p>
    <w:p w14:paraId="50B41167" w14:textId="77777777" w:rsidR="00D03D96" w:rsidRDefault="00D03D96" w:rsidP="00D03D96">
      <w:pPr>
        <w:spacing w:line="360" w:lineRule="auto"/>
        <w:ind w:firstLine="708"/>
        <w:jc w:val="both"/>
        <w:outlineLvl w:val="0"/>
        <w:rPr>
          <w:rFonts w:ascii="Times" w:hAnsi="Times"/>
          <w:color w:val="000000" w:themeColor="text1"/>
        </w:rPr>
      </w:pPr>
    </w:p>
    <w:p w14:paraId="78876B38" w14:textId="77777777" w:rsidR="007F5640" w:rsidRDefault="007F5640" w:rsidP="00B54CA5">
      <w:pPr>
        <w:spacing w:line="360" w:lineRule="auto"/>
        <w:jc w:val="both"/>
        <w:outlineLvl w:val="0"/>
        <w:rPr>
          <w:rFonts w:ascii="Times" w:hAnsi="Times"/>
          <w:color w:val="000000" w:themeColor="text1"/>
        </w:rPr>
      </w:pPr>
    </w:p>
    <w:p w14:paraId="35483658" w14:textId="0C99566E" w:rsidR="00343BDE" w:rsidRDefault="00343BDE" w:rsidP="00B54CA5">
      <w:pPr>
        <w:spacing w:line="360" w:lineRule="auto"/>
        <w:jc w:val="both"/>
        <w:rPr>
          <w:rFonts w:ascii="Times" w:hAnsi="Times"/>
          <w:b/>
          <w:color w:val="000000" w:themeColor="text1"/>
        </w:rPr>
      </w:pPr>
    </w:p>
    <w:p w14:paraId="71957514" w14:textId="77777777" w:rsidR="006E5C13" w:rsidRDefault="006E5C13" w:rsidP="00B54CA5">
      <w:pPr>
        <w:spacing w:line="360" w:lineRule="auto"/>
        <w:jc w:val="both"/>
        <w:rPr>
          <w:rFonts w:ascii="Times" w:hAnsi="Times"/>
          <w:b/>
          <w:color w:val="000000" w:themeColor="text1"/>
        </w:rPr>
      </w:pPr>
    </w:p>
    <w:p w14:paraId="0DB9662C" w14:textId="77777777" w:rsidR="006E5C13" w:rsidRDefault="006E5C13" w:rsidP="00B54CA5">
      <w:pPr>
        <w:spacing w:line="360" w:lineRule="auto"/>
        <w:jc w:val="both"/>
        <w:rPr>
          <w:rFonts w:ascii="Times" w:hAnsi="Times"/>
          <w:b/>
          <w:color w:val="000000" w:themeColor="text1"/>
        </w:rPr>
      </w:pPr>
    </w:p>
    <w:p w14:paraId="1C915AA9" w14:textId="77777777" w:rsidR="006E5C13" w:rsidRDefault="006E5C13" w:rsidP="00B54CA5">
      <w:pPr>
        <w:spacing w:line="360" w:lineRule="auto"/>
        <w:jc w:val="both"/>
        <w:rPr>
          <w:rFonts w:ascii="Times" w:hAnsi="Times"/>
          <w:b/>
          <w:color w:val="000000" w:themeColor="text1"/>
        </w:rPr>
      </w:pPr>
    </w:p>
    <w:p w14:paraId="0F4FD379" w14:textId="77777777" w:rsidR="006E5C13" w:rsidRDefault="006E5C13" w:rsidP="00B54CA5">
      <w:pPr>
        <w:spacing w:line="360" w:lineRule="auto"/>
        <w:jc w:val="both"/>
        <w:rPr>
          <w:rFonts w:ascii="Times" w:hAnsi="Times"/>
          <w:b/>
          <w:color w:val="000000" w:themeColor="text1"/>
        </w:rPr>
      </w:pPr>
    </w:p>
    <w:p w14:paraId="047086C7" w14:textId="77777777" w:rsidR="006E5C13" w:rsidRDefault="006E5C13" w:rsidP="00B54CA5">
      <w:pPr>
        <w:spacing w:line="360" w:lineRule="auto"/>
        <w:jc w:val="both"/>
        <w:rPr>
          <w:rFonts w:ascii="Times" w:hAnsi="Times"/>
          <w:b/>
          <w:color w:val="000000" w:themeColor="text1"/>
        </w:rPr>
      </w:pPr>
    </w:p>
    <w:p w14:paraId="6BEF2E26" w14:textId="77777777" w:rsidR="006E5C13" w:rsidRDefault="006E5C13" w:rsidP="00B54CA5">
      <w:pPr>
        <w:spacing w:line="360" w:lineRule="auto"/>
        <w:jc w:val="both"/>
        <w:rPr>
          <w:rFonts w:ascii="Times" w:hAnsi="Times"/>
          <w:b/>
          <w:color w:val="000000" w:themeColor="text1"/>
        </w:rPr>
      </w:pPr>
    </w:p>
    <w:p w14:paraId="51CA47F0" w14:textId="77777777" w:rsidR="006E5C13" w:rsidRDefault="006E5C13" w:rsidP="00B54CA5">
      <w:pPr>
        <w:spacing w:line="360" w:lineRule="auto"/>
        <w:jc w:val="both"/>
        <w:rPr>
          <w:rFonts w:ascii="Times" w:hAnsi="Times"/>
          <w:b/>
          <w:color w:val="000000" w:themeColor="text1"/>
        </w:rPr>
      </w:pPr>
    </w:p>
    <w:p w14:paraId="58369DD3" w14:textId="77777777" w:rsidR="006E5C13" w:rsidRDefault="006E5C13" w:rsidP="00B54CA5">
      <w:pPr>
        <w:spacing w:line="360" w:lineRule="auto"/>
        <w:jc w:val="both"/>
        <w:rPr>
          <w:rFonts w:ascii="Times" w:hAnsi="Times"/>
          <w:b/>
          <w:color w:val="000000" w:themeColor="text1"/>
        </w:rPr>
      </w:pPr>
    </w:p>
    <w:p w14:paraId="4251871C" w14:textId="77777777" w:rsidR="006E5C13" w:rsidRDefault="006E5C13" w:rsidP="00B54CA5">
      <w:pPr>
        <w:spacing w:line="360" w:lineRule="auto"/>
        <w:jc w:val="both"/>
        <w:rPr>
          <w:rFonts w:ascii="Times" w:hAnsi="Times"/>
          <w:b/>
          <w:color w:val="000000" w:themeColor="text1"/>
        </w:rPr>
      </w:pPr>
    </w:p>
    <w:p w14:paraId="4CB926BF" w14:textId="77777777" w:rsidR="006E5C13" w:rsidRDefault="006E5C13" w:rsidP="00B54CA5">
      <w:pPr>
        <w:spacing w:line="360" w:lineRule="auto"/>
        <w:jc w:val="both"/>
        <w:rPr>
          <w:rFonts w:ascii="Times" w:hAnsi="Times"/>
          <w:b/>
          <w:color w:val="000000" w:themeColor="text1"/>
        </w:rPr>
      </w:pPr>
    </w:p>
    <w:p w14:paraId="7610449A" w14:textId="77777777" w:rsidR="006E5C13" w:rsidRDefault="006E5C13" w:rsidP="00B54CA5">
      <w:pPr>
        <w:spacing w:line="360" w:lineRule="auto"/>
        <w:jc w:val="both"/>
        <w:rPr>
          <w:rFonts w:ascii="Times" w:hAnsi="Times"/>
          <w:b/>
          <w:color w:val="000000" w:themeColor="text1"/>
        </w:rPr>
      </w:pPr>
    </w:p>
    <w:p w14:paraId="449C848D" w14:textId="77777777" w:rsidR="00384D0C" w:rsidRDefault="00384D0C" w:rsidP="00B54CA5">
      <w:pPr>
        <w:jc w:val="center"/>
        <w:rPr>
          <w:rFonts w:ascii="Times" w:hAnsi="Times"/>
          <w:color w:val="000000" w:themeColor="text1"/>
        </w:rPr>
      </w:pPr>
    </w:p>
    <w:p w14:paraId="793DF030" w14:textId="77777777" w:rsidR="001767A5" w:rsidRDefault="001767A5" w:rsidP="00A71059">
      <w:pPr>
        <w:rPr>
          <w:rFonts w:ascii="Times" w:hAnsi="Times"/>
          <w:color w:val="000000" w:themeColor="text1"/>
        </w:rPr>
      </w:pPr>
    </w:p>
    <w:p w14:paraId="5834683B" w14:textId="77777777" w:rsidR="001767A5" w:rsidRDefault="001767A5" w:rsidP="00A71059">
      <w:pPr>
        <w:rPr>
          <w:rFonts w:ascii="Times" w:hAnsi="Times"/>
          <w:color w:val="000000" w:themeColor="text1"/>
        </w:rPr>
      </w:pPr>
    </w:p>
    <w:p w14:paraId="6D8F96F1" w14:textId="77777777" w:rsidR="001767A5" w:rsidRDefault="001767A5" w:rsidP="00A71059">
      <w:pPr>
        <w:rPr>
          <w:rFonts w:ascii="Times" w:hAnsi="Times"/>
          <w:color w:val="000000" w:themeColor="text1"/>
        </w:rPr>
      </w:pPr>
    </w:p>
    <w:p w14:paraId="389E90E4" w14:textId="77777777" w:rsidR="001767A5" w:rsidRDefault="001767A5" w:rsidP="00A71059">
      <w:pPr>
        <w:rPr>
          <w:rFonts w:ascii="Times" w:hAnsi="Times"/>
          <w:color w:val="000000" w:themeColor="text1"/>
        </w:rPr>
      </w:pPr>
    </w:p>
    <w:p w14:paraId="36293FB0" w14:textId="77777777" w:rsidR="001767A5" w:rsidRDefault="001767A5" w:rsidP="00A71059">
      <w:pPr>
        <w:rPr>
          <w:rFonts w:ascii="Times" w:hAnsi="Times"/>
          <w:color w:val="000000" w:themeColor="text1"/>
        </w:rPr>
      </w:pPr>
    </w:p>
    <w:p w14:paraId="677D1A01" w14:textId="77777777" w:rsidR="001767A5" w:rsidRDefault="001767A5" w:rsidP="00A71059">
      <w:pPr>
        <w:rPr>
          <w:rFonts w:ascii="Times" w:hAnsi="Times"/>
          <w:color w:val="000000" w:themeColor="text1"/>
        </w:rPr>
      </w:pPr>
    </w:p>
    <w:p w14:paraId="01F94321" w14:textId="77777777" w:rsidR="00A05031" w:rsidRDefault="00A05031" w:rsidP="00A71059">
      <w:pPr>
        <w:rPr>
          <w:rFonts w:ascii="Times" w:hAnsi="Times"/>
          <w:color w:val="000000" w:themeColor="text1"/>
        </w:rPr>
      </w:pPr>
    </w:p>
    <w:p w14:paraId="52910C7F" w14:textId="77777777" w:rsidR="00A05031" w:rsidRDefault="00A05031" w:rsidP="00A71059">
      <w:pPr>
        <w:rPr>
          <w:rFonts w:ascii="Times" w:hAnsi="Times"/>
          <w:color w:val="000000" w:themeColor="text1"/>
        </w:rPr>
      </w:pPr>
    </w:p>
    <w:p w14:paraId="2199573B" w14:textId="77777777" w:rsidR="00A05031" w:rsidRDefault="00A05031" w:rsidP="00A71059">
      <w:pPr>
        <w:rPr>
          <w:rFonts w:ascii="Times" w:hAnsi="Times"/>
          <w:color w:val="000000" w:themeColor="text1"/>
        </w:rPr>
      </w:pPr>
    </w:p>
    <w:p w14:paraId="455B74C0" w14:textId="77777777" w:rsidR="001767A5" w:rsidRDefault="001767A5" w:rsidP="00A71059">
      <w:pPr>
        <w:rPr>
          <w:rFonts w:ascii="Times" w:hAnsi="Times"/>
          <w:color w:val="000000" w:themeColor="text1"/>
        </w:rPr>
      </w:pPr>
    </w:p>
    <w:p w14:paraId="3228868F" w14:textId="77777777" w:rsidR="006A534D" w:rsidRDefault="006A534D" w:rsidP="00A71059">
      <w:pPr>
        <w:rPr>
          <w:rFonts w:ascii="Times" w:hAnsi="Times"/>
          <w:color w:val="000000" w:themeColor="text1"/>
        </w:rPr>
      </w:pPr>
    </w:p>
    <w:p w14:paraId="04B2BA2A" w14:textId="77777777" w:rsidR="00BA326F" w:rsidRDefault="00BA326F" w:rsidP="00A71059">
      <w:pPr>
        <w:rPr>
          <w:rFonts w:ascii="Times" w:hAnsi="Times"/>
          <w:color w:val="000000" w:themeColor="text1"/>
        </w:rPr>
      </w:pPr>
    </w:p>
    <w:p w14:paraId="45EE1D12" w14:textId="77777777" w:rsidR="00071EE4" w:rsidRDefault="00071EE4" w:rsidP="00A71059">
      <w:pPr>
        <w:rPr>
          <w:rFonts w:ascii="Times" w:hAnsi="Times"/>
          <w:color w:val="000000" w:themeColor="text1"/>
        </w:rPr>
      </w:pPr>
    </w:p>
    <w:p w14:paraId="5ADE2111" w14:textId="77777777" w:rsidR="00071EE4" w:rsidRDefault="00071EE4" w:rsidP="00A71059">
      <w:pPr>
        <w:rPr>
          <w:rFonts w:ascii="Times" w:hAnsi="Times"/>
          <w:color w:val="000000" w:themeColor="text1"/>
        </w:rPr>
      </w:pPr>
    </w:p>
    <w:p w14:paraId="16A767BD" w14:textId="77777777" w:rsidR="00071EE4" w:rsidRDefault="00071EE4" w:rsidP="00A71059">
      <w:pPr>
        <w:rPr>
          <w:rFonts w:ascii="Times" w:hAnsi="Times"/>
          <w:color w:val="000000" w:themeColor="text1"/>
        </w:rPr>
      </w:pPr>
    </w:p>
    <w:p w14:paraId="1F398BF2" w14:textId="77777777" w:rsidR="00D110CC" w:rsidRDefault="00D110CC" w:rsidP="00D110CC">
      <w:pPr>
        <w:outlineLvl w:val="0"/>
        <w:rPr>
          <w:rFonts w:ascii="Times" w:hAnsi="Times"/>
          <w:color w:val="000000" w:themeColor="text1"/>
        </w:rPr>
      </w:pPr>
    </w:p>
    <w:p w14:paraId="191E23B8" w14:textId="275B3DE0" w:rsidR="00F1293C" w:rsidRDefault="00525A2E" w:rsidP="00CF7694">
      <w:pPr>
        <w:jc w:val="center"/>
        <w:outlineLvl w:val="0"/>
        <w:rPr>
          <w:rFonts w:ascii="Times" w:hAnsi="Times"/>
          <w:b/>
          <w:color w:val="000000" w:themeColor="text1"/>
          <w:u w:val="single"/>
        </w:rPr>
      </w:pPr>
      <w:r>
        <w:rPr>
          <w:rFonts w:ascii="Times" w:hAnsi="Times"/>
          <w:b/>
          <w:color w:val="000000" w:themeColor="text1"/>
          <w:u w:val="single"/>
        </w:rPr>
        <w:t xml:space="preserve">PREMIÈRE PARTIE : </w:t>
      </w:r>
      <w:r w:rsidR="004B3681">
        <w:rPr>
          <w:rFonts w:ascii="Times" w:hAnsi="Times"/>
          <w:b/>
          <w:color w:val="000000" w:themeColor="text1"/>
          <w:u w:val="single"/>
        </w:rPr>
        <w:t>REVUE LITTÉRAIRE</w:t>
      </w:r>
    </w:p>
    <w:p w14:paraId="1963DE7E" w14:textId="77777777" w:rsidR="004B3681" w:rsidRPr="004B3681" w:rsidRDefault="004B3681" w:rsidP="004B3681">
      <w:pPr>
        <w:outlineLvl w:val="0"/>
        <w:rPr>
          <w:rFonts w:ascii="Times" w:hAnsi="Times"/>
          <w:color w:val="000000" w:themeColor="text1"/>
        </w:rPr>
      </w:pPr>
    </w:p>
    <w:p w14:paraId="5A91ECE6" w14:textId="77777777" w:rsidR="00525A2E" w:rsidRDefault="00525A2E" w:rsidP="00B62F53">
      <w:pPr>
        <w:jc w:val="center"/>
        <w:rPr>
          <w:rFonts w:ascii="Times" w:hAnsi="Times"/>
          <w:b/>
          <w:color w:val="000000" w:themeColor="text1"/>
          <w:u w:val="single"/>
        </w:rPr>
      </w:pPr>
    </w:p>
    <w:p w14:paraId="344D12E6" w14:textId="7D7BA1C2" w:rsidR="00F1293C" w:rsidRDefault="0005454C" w:rsidP="00DF0646">
      <w:pPr>
        <w:spacing w:line="360" w:lineRule="auto"/>
        <w:ind w:firstLine="708"/>
        <w:jc w:val="both"/>
        <w:rPr>
          <w:rFonts w:ascii="Times" w:hAnsi="Times"/>
          <w:color w:val="000000" w:themeColor="text1"/>
        </w:rPr>
      </w:pPr>
      <w:r>
        <w:rPr>
          <w:rFonts w:ascii="Times" w:hAnsi="Times"/>
          <w:color w:val="000000" w:themeColor="text1"/>
        </w:rPr>
        <w:t>Cette partie s’attachera à démontrer les tenant</w:t>
      </w:r>
      <w:r w:rsidR="00525A2E">
        <w:rPr>
          <w:rFonts w:ascii="Times" w:hAnsi="Times"/>
          <w:color w:val="000000" w:themeColor="text1"/>
        </w:rPr>
        <w:t>s et aboutissants du networking, tout en définissant la place qu’occupe l’évènementiel au sein de ce concept, suite à une revue littéraire adaptée. Cette synthèse me permettra, par la suite, de présenter des hypothèses de réponses à ma problématique.</w:t>
      </w:r>
      <w:r w:rsidR="0012271A">
        <w:rPr>
          <w:rFonts w:ascii="Times" w:hAnsi="Times"/>
          <w:color w:val="000000" w:themeColor="text1"/>
        </w:rPr>
        <w:t xml:space="preserve"> </w:t>
      </w:r>
    </w:p>
    <w:p w14:paraId="0CCA132E" w14:textId="77777777" w:rsidR="008B7654" w:rsidRPr="008B7654" w:rsidRDefault="008B7654" w:rsidP="006F411B">
      <w:pPr>
        <w:spacing w:line="360" w:lineRule="auto"/>
        <w:ind w:firstLine="708"/>
        <w:rPr>
          <w:rFonts w:ascii="Times" w:hAnsi="Times"/>
          <w:b/>
          <w:color w:val="000000" w:themeColor="text1"/>
        </w:rPr>
      </w:pPr>
    </w:p>
    <w:p w14:paraId="3F4E7A3E" w14:textId="6348E360" w:rsidR="008B7654" w:rsidRPr="00837743" w:rsidRDefault="00837743" w:rsidP="004B3681">
      <w:pPr>
        <w:pStyle w:val="Pardeliste"/>
        <w:numPr>
          <w:ilvl w:val="0"/>
          <w:numId w:val="28"/>
        </w:numPr>
        <w:spacing w:line="360" w:lineRule="auto"/>
        <w:rPr>
          <w:rFonts w:ascii="Times" w:hAnsi="Times"/>
          <w:color w:val="000000" w:themeColor="text1"/>
        </w:rPr>
      </w:pPr>
      <w:r>
        <w:rPr>
          <w:rFonts w:ascii="Times" w:hAnsi="Times"/>
          <w:b/>
          <w:color w:val="000000" w:themeColor="text1"/>
        </w:rPr>
        <w:t xml:space="preserve">DÉFINITION ET CONNAISSANCES DE BASE DU </w:t>
      </w:r>
      <w:r w:rsidR="005B3241">
        <w:rPr>
          <w:rFonts w:ascii="Times" w:hAnsi="Times"/>
          <w:b/>
          <w:color w:val="000000" w:themeColor="text1"/>
        </w:rPr>
        <w:t>« </w:t>
      </w:r>
      <w:r>
        <w:rPr>
          <w:rFonts w:ascii="Times" w:hAnsi="Times"/>
          <w:b/>
          <w:color w:val="000000" w:themeColor="text1"/>
        </w:rPr>
        <w:t>NETWORKING</w:t>
      </w:r>
      <w:r w:rsidR="005B3241">
        <w:rPr>
          <w:rFonts w:ascii="Times" w:hAnsi="Times"/>
          <w:b/>
          <w:color w:val="000000" w:themeColor="text1"/>
        </w:rPr>
        <w:t> »</w:t>
      </w:r>
    </w:p>
    <w:p w14:paraId="49E4B918" w14:textId="77777777" w:rsidR="00837743" w:rsidRPr="008B7654" w:rsidRDefault="00837743" w:rsidP="00837743">
      <w:pPr>
        <w:pStyle w:val="Pardeliste"/>
        <w:spacing w:line="360" w:lineRule="auto"/>
        <w:ind w:left="1800"/>
        <w:rPr>
          <w:rFonts w:ascii="Times" w:hAnsi="Times"/>
          <w:color w:val="000000" w:themeColor="text1"/>
        </w:rPr>
      </w:pPr>
    </w:p>
    <w:p w14:paraId="0334C7B8" w14:textId="7C79906B" w:rsidR="00A65344" w:rsidRDefault="00D91139" w:rsidP="00DF0646">
      <w:pPr>
        <w:pStyle w:val="Pardeliste"/>
        <w:numPr>
          <w:ilvl w:val="0"/>
          <w:numId w:val="21"/>
        </w:numPr>
        <w:spacing w:line="360" w:lineRule="auto"/>
        <w:rPr>
          <w:rFonts w:ascii="Times" w:hAnsi="Times"/>
          <w:b/>
          <w:color w:val="000000" w:themeColor="text1"/>
        </w:rPr>
      </w:pPr>
      <w:r w:rsidRPr="00D91139">
        <w:rPr>
          <w:rFonts w:ascii="Times" w:hAnsi="Times"/>
          <w:b/>
          <w:color w:val="000000" w:themeColor="text1"/>
        </w:rPr>
        <w:t xml:space="preserve">Qu’est-ce que le </w:t>
      </w:r>
      <w:r w:rsidR="005B3241">
        <w:rPr>
          <w:rFonts w:ascii="Times" w:hAnsi="Times"/>
          <w:b/>
          <w:color w:val="000000" w:themeColor="text1"/>
        </w:rPr>
        <w:t>« </w:t>
      </w:r>
      <w:r w:rsidRPr="00D91139">
        <w:rPr>
          <w:rFonts w:ascii="Times" w:hAnsi="Times"/>
          <w:b/>
          <w:color w:val="000000" w:themeColor="text1"/>
        </w:rPr>
        <w:t>networking</w:t>
      </w:r>
      <w:r w:rsidR="005B3241">
        <w:rPr>
          <w:rFonts w:ascii="Times" w:hAnsi="Times"/>
          <w:b/>
          <w:color w:val="000000" w:themeColor="text1"/>
        </w:rPr>
        <w:t> »</w:t>
      </w:r>
      <w:r w:rsidRPr="00D91139">
        <w:rPr>
          <w:rFonts w:ascii="Times" w:hAnsi="Times"/>
          <w:b/>
          <w:color w:val="000000" w:themeColor="text1"/>
        </w:rPr>
        <w:t xml:space="preserve"> ? </w:t>
      </w:r>
    </w:p>
    <w:p w14:paraId="2B66337B" w14:textId="77777777" w:rsidR="00DF0646" w:rsidRPr="00DF0646" w:rsidRDefault="00DF0646" w:rsidP="00DF0646">
      <w:pPr>
        <w:pStyle w:val="Pardeliste"/>
        <w:spacing w:line="360" w:lineRule="auto"/>
        <w:ind w:left="1440"/>
        <w:rPr>
          <w:rFonts w:ascii="Times" w:hAnsi="Times"/>
          <w:b/>
          <w:color w:val="000000" w:themeColor="text1"/>
        </w:rPr>
      </w:pPr>
    </w:p>
    <w:p w14:paraId="30BBEFE2" w14:textId="26A2967B" w:rsidR="006343E6" w:rsidRDefault="00F968FD" w:rsidP="00A05031">
      <w:pPr>
        <w:spacing w:line="360" w:lineRule="auto"/>
        <w:ind w:firstLine="708"/>
        <w:jc w:val="both"/>
        <w:rPr>
          <w:rFonts w:ascii="Times" w:hAnsi="Times"/>
          <w:color w:val="000000" w:themeColor="text1"/>
        </w:rPr>
      </w:pPr>
      <w:r>
        <w:rPr>
          <w:rFonts w:ascii="Times" w:hAnsi="Times"/>
          <w:color w:val="000000" w:themeColor="text1"/>
        </w:rPr>
        <w:t>Le terme « networking »</w:t>
      </w:r>
      <w:r w:rsidR="002A5048">
        <w:rPr>
          <w:rFonts w:ascii="Times" w:hAnsi="Times"/>
          <w:color w:val="000000" w:themeColor="text1"/>
        </w:rPr>
        <w:t xml:space="preserve"> issus de</w:t>
      </w:r>
      <w:r>
        <w:rPr>
          <w:rFonts w:ascii="Times" w:hAnsi="Times"/>
          <w:color w:val="000000" w:themeColor="text1"/>
        </w:rPr>
        <w:t xml:space="preserve"> l’</w:t>
      </w:r>
      <w:r w:rsidR="002A5048">
        <w:rPr>
          <w:rFonts w:ascii="Times" w:hAnsi="Times"/>
          <w:color w:val="000000" w:themeColor="text1"/>
        </w:rPr>
        <w:t xml:space="preserve">anglais, </w:t>
      </w:r>
      <w:r>
        <w:rPr>
          <w:rFonts w:ascii="Times" w:hAnsi="Times"/>
          <w:color w:val="000000" w:themeColor="text1"/>
        </w:rPr>
        <w:t xml:space="preserve">désigne la gestion de son réseau. </w:t>
      </w:r>
      <w:r w:rsidR="00E65D63">
        <w:rPr>
          <w:rFonts w:ascii="Times" w:hAnsi="Times"/>
          <w:color w:val="000000" w:themeColor="text1"/>
        </w:rPr>
        <w:t>Traduit en français par « travailler son filet » ou « travailler ses connexions »</w:t>
      </w:r>
      <w:r w:rsidR="00C909FB">
        <w:rPr>
          <w:rFonts w:ascii="Times" w:hAnsi="Times"/>
          <w:color w:val="000000" w:themeColor="text1"/>
        </w:rPr>
        <w:t xml:space="preserve"> ou communément traduit par « réseau-action </w:t>
      </w:r>
      <w:proofErr w:type="gramStart"/>
      <w:r w:rsidR="00C909FB">
        <w:rPr>
          <w:rFonts w:ascii="Times" w:hAnsi="Times"/>
          <w:color w:val="000000" w:themeColor="text1"/>
        </w:rPr>
        <w:t>»</w:t>
      </w:r>
      <w:r w:rsidR="00E65D63">
        <w:rPr>
          <w:rFonts w:ascii="Times" w:hAnsi="Times"/>
          <w:color w:val="000000" w:themeColor="text1"/>
        </w:rPr>
        <w:t xml:space="preserve">, </w:t>
      </w:r>
      <w:r w:rsidR="00763C36">
        <w:rPr>
          <w:rFonts w:ascii="Times" w:hAnsi="Times"/>
          <w:color w:val="000000" w:themeColor="text1"/>
        </w:rPr>
        <w:t xml:space="preserve"> </w:t>
      </w:r>
      <w:r w:rsidR="00E65D63">
        <w:rPr>
          <w:rFonts w:ascii="Times" w:hAnsi="Times"/>
          <w:color w:val="000000" w:themeColor="text1"/>
        </w:rPr>
        <w:t>l’</w:t>
      </w:r>
      <w:r w:rsidR="00EC738E">
        <w:rPr>
          <w:rFonts w:ascii="Times" w:hAnsi="Times"/>
          <w:color w:val="000000" w:themeColor="text1"/>
        </w:rPr>
        <w:t>objectif</w:t>
      </w:r>
      <w:proofErr w:type="gramEnd"/>
      <w:r w:rsidR="00E65D63">
        <w:rPr>
          <w:rFonts w:ascii="Times" w:hAnsi="Times"/>
          <w:color w:val="000000" w:themeColor="text1"/>
        </w:rPr>
        <w:t xml:space="preserve"> de ce concept est donc de créer de nouveaux points de contact</w:t>
      </w:r>
      <w:r w:rsidR="00471FAA">
        <w:rPr>
          <w:rFonts w:ascii="Times" w:hAnsi="Times"/>
          <w:color w:val="000000" w:themeColor="text1"/>
        </w:rPr>
        <w:t xml:space="preserve"> </w:t>
      </w:r>
      <w:r w:rsidR="00E65D63">
        <w:rPr>
          <w:rFonts w:ascii="Times" w:hAnsi="Times"/>
          <w:color w:val="000000" w:themeColor="text1"/>
        </w:rPr>
        <w:t>dans le cadre d’échanges</w:t>
      </w:r>
      <w:r w:rsidR="00471FAA">
        <w:rPr>
          <w:rFonts w:ascii="Times" w:hAnsi="Times"/>
          <w:color w:val="000000" w:themeColor="text1"/>
        </w:rPr>
        <w:t xml:space="preserve"> ou de renforcer son réseau sur le long terme pour des échanges de </w:t>
      </w:r>
      <w:r w:rsidR="003F2782">
        <w:rPr>
          <w:rFonts w:ascii="Times" w:hAnsi="Times"/>
          <w:color w:val="000000" w:themeColor="text1"/>
        </w:rPr>
        <w:t xml:space="preserve">connaissances, de services, </w:t>
      </w:r>
      <w:r w:rsidR="00471FAA">
        <w:rPr>
          <w:rFonts w:ascii="Times" w:hAnsi="Times"/>
          <w:color w:val="000000" w:themeColor="text1"/>
        </w:rPr>
        <w:t>de</w:t>
      </w:r>
      <w:r w:rsidR="006343E6">
        <w:rPr>
          <w:rFonts w:ascii="Times" w:hAnsi="Times"/>
          <w:color w:val="000000" w:themeColor="text1"/>
        </w:rPr>
        <w:t xml:space="preserve"> passions</w:t>
      </w:r>
      <w:r w:rsidR="003F2782">
        <w:rPr>
          <w:rFonts w:ascii="Times" w:hAnsi="Times"/>
          <w:color w:val="000000" w:themeColor="text1"/>
        </w:rPr>
        <w:t>,</w:t>
      </w:r>
      <w:r w:rsidR="00687039">
        <w:rPr>
          <w:rFonts w:ascii="Times" w:hAnsi="Times"/>
          <w:color w:val="000000" w:themeColor="text1"/>
        </w:rPr>
        <w:t xml:space="preserve"> </w:t>
      </w:r>
      <w:r w:rsidR="003F2782">
        <w:rPr>
          <w:rFonts w:ascii="Times" w:hAnsi="Times"/>
          <w:color w:val="000000" w:themeColor="text1"/>
        </w:rPr>
        <w:t>de contacts ou encore d’expériences entre individus</w:t>
      </w:r>
      <w:r w:rsidR="006343E6">
        <w:rPr>
          <w:rFonts w:ascii="Times" w:hAnsi="Times"/>
          <w:color w:val="000000" w:themeColor="text1"/>
        </w:rPr>
        <w:t xml:space="preserve">. </w:t>
      </w:r>
    </w:p>
    <w:p w14:paraId="7EADC514" w14:textId="77777777" w:rsidR="00800151" w:rsidRDefault="00800151" w:rsidP="00A05031">
      <w:pPr>
        <w:spacing w:line="360" w:lineRule="auto"/>
        <w:ind w:firstLine="708"/>
        <w:jc w:val="both"/>
        <w:rPr>
          <w:rFonts w:ascii="Times" w:hAnsi="Times"/>
          <w:color w:val="000000" w:themeColor="text1"/>
        </w:rPr>
      </w:pPr>
    </w:p>
    <w:p w14:paraId="3ECCFF51" w14:textId="18AB7817" w:rsidR="00DE5581" w:rsidRDefault="008B3529" w:rsidP="00A05031">
      <w:pPr>
        <w:spacing w:line="360" w:lineRule="auto"/>
        <w:ind w:firstLine="708"/>
        <w:jc w:val="both"/>
        <w:rPr>
          <w:rFonts w:ascii="Times" w:hAnsi="Times"/>
          <w:color w:val="000000" w:themeColor="text1"/>
        </w:rPr>
      </w:pPr>
      <w:r>
        <w:rPr>
          <w:rFonts w:ascii="Times" w:hAnsi="Times"/>
          <w:color w:val="000000" w:themeColor="text1"/>
        </w:rPr>
        <w:t>Néanmoins</w:t>
      </w:r>
      <w:r w:rsidR="00BD524D">
        <w:rPr>
          <w:rFonts w:ascii="Times" w:hAnsi="Times"/>
          <w:color w:val="000000" w:themeColor="text1"/>
        </w:rPr>
        <w:t>,</w:t>
      </w:r>
      <w:r>
        <w:rPr>
          <w:rFonts w:ascii="Times" w:hAnsi="Times"/>
          <w:color w:val="000000" w:themeColor="text1"/>
        </w:rPr>
        <w:t xml:space="preserve"> il est important de mettre en lumière l’image égocentrique et opportuniste dont le networking </w:t>
      </w:r>
      <w:r w:rsidR="005C7D9D">
        <w:rPr>
          <w:rFonts w:ascii="Times" w:hAnsi="Times"/>
          <w:color w:val="000000" w:themeColor="text1"/>
        </w:rPr>
        <w:t>peut souffrir</w:t>
      </w:r>
      <w:r>
        <w:rPr>
          <w:rFonts w:ascii="Times" w:hAnsi="Times"/>
          <w:color w:val="000000" w:themeColor="text1"/>
        </w:rPr>
        <w:t xml:space="preserve">, </w:t>
      </w:r>
      <w:r w:rsidR="005667F8">
        <w:rPr>
          <w:rFonts w:ascii="Times" w:hAnsi="Times"/>
          <w:color w:val="000000" w:themeColor="text1"/>
        </w:rPr>
        <w:t>où</w:t>
      </w:r>
      <w:r w:rsidR="00940CBC">
        <w:rPr>
          <w:rFonts w:ascii="Times" w:hAnsi="Times"/>
          <w:color w:val="000000" w:themeColor="text1"/>
        </w:rPr>
        <w:t xml:space="preserve"> chacun </w:t>
      </w:r>
      <w:r w:rsidR="00A70F69">
        <w:rPr>
          <w:rFonts w:ascii="Times" w:hAnsi="Times"/>
          <w:color w:val="000000" w:themeColor="text1"/>
        </w:rPr>
        <w:t>tisse</w:t>
      </w:r>
      <w:r w:rsidR="005B3241">
        <w:rPr>
          <w:rFonts w:ascii="Times" w:hAnsi="Times"/>
          <w:color w:val="000000" w:themeColor="text1"/>
        </w:rPr>
        <w:t xml:space="preserve"> son</w:t>
      </w:r>
      <w:r w:rsidR="00464D35">
        <w:rPr>
          <w:rFonts w:ascii="Times" w:hAnsi="Times"/>
          <w:color w:val="000000" w:themeColor="text1"/>
        </w:rPr>
        <w:t xml:space="preserve"> réseau à </w:t>
      </w:r>
      <w:r w:rsidR="005C7D9D">
        <w:rPr>
          <w:rFonts w:ascii="Times" w:hAnsi="Times"/>
          <w:color w:val="000000" w:themeColor="text1"/>
        </w:rPr>
        <w:t>des fins personnel</w:t>
      </w:r>
      <w:r w:rsidR="005B3241">
        <w:rPr>
          <w:rFonts w:ascii="Times" w:hAnsi="Times"/>
          <w:color w:val="000000" w:themeColor="text1"/>
        </w:rPr>
        <w:t>les</w:t>
      </w:r>
      <w:r w:rsidR="001B3959">
        <w:rPr>
          <w:rStyle w:val="Appelnotedebasdep"/>
          <w:rFonts w:ascii="Times" w:hAnsi="Times"/>
          <w:color w:val="000000" w:themeColor="text1"/>
        </w:rPr>
        <w:footnoteReference w:id="2"/>
      </w:r>
      <w:r w:rsidR="005F28F7">
        <w:rPr>
          <w:rFonts w:ascii="Times" w:hAnsi="Times"/>
          <w:color w:val="000000" w:themeColor="text1"/>
        </w:rPr>
        <w:t xml:space="preserve">. </w:t>
      </w:r>
      <w:r w:rsidR="005C7D9D">
        <w:rPr>
          <w:rFonts w:ascii="Times" w:hAnsi="Times"/>
          <w:color w:val="000000" w:themeColor="text1"/>
        </w:rPr>
        <w:t xml:space="preserve">Or, cette </w:t>
      </w:r>
      <w:r w:rsidR="005F28F7">
        <w:rPr>
          <w:rFonts w:ascii="Times" w:hAnsi="Times"/>
          <w:color w:val="000000" w:themeColor="text1"/>
        </w:rPr>
        <w:t xml:space="preserve">image </w:t>
      </w:r>
      <w:r w:rsidR="005C7D9D">
        <w:rPr>
          <w:rFonts w:ascii="Times" w:hAnsi="Times"/>
          <w:color w:val="000000" w:themeColor="text1"/>
        </w:rPr>
        <w:t xml:space="preserve">est </w:t>
      </w:r>
      <w:r w:rsidR="005F28F7">
        <w:rPr>
          <w:rFonts w:ascii="Times" w:hAnsi="Times"/>
          <w:color w:val="000000" w:themeColor="text1"/>
        </w:rPr>
        <w:t>fausse</w:t>
      </w:r>
      <w:r w:rsidR="005B3241">
        <w:rPr>
          <w:rFonts w:ascii="Times" w:hAnsi="Times"/>
          <w:color w:val="000000" w:themeColor="text1"/>
        </w:rPr>
        <w:t xml:space="preserve">, </w:t>
      </w:r>
      <w:r w:rsidR="0054707D">
        <w:rPr>
          <w:rFonts w:ascii="Times" w:hAnsi="Times"/>
          <w:color w:val="000000" w:themeColor="text1"/>
        </w:rPr>
        <w:t xml:space="preserve">car </w:t>
      </w:r>
      <w:r w:rsidR="00E27EFF">
        <w:rPr>
          <w:rFonts w:ascii="Times" w:hAnsi="Times"/>
          <w:color w:val="000000" w:themeColor="text1"/>
        </w:rPr>
        <w:t xml:space="preserve">le networking fonctionne sur </w:t>
      </w:r>
      <w:r w:rsidR="003A04BF">
        <w:rPr>
          <w:rFonts w:ascii="Times" w:hAnsi="Times"/>
          <w:color w:val="000000" w:themeColor="text1"/>
        </w:rPr>
        <w:t>le principe du donnant-donnant. En effet, c</w:t>
      </w:r>
      <w:r w:rsidR="00E27EFF">
        <w:rPr>
          <w:rFonts w:ascii="Times" w:hAnsi="Times"/>
          <w:color w:val="000000" w:themeColor="text1"/>
        </w:rPr>
        <w:t>omme l’explique Damien Colman, Business Coach</w:t>
      </w:r>
      <w:r w:rsidR="005B3241">
        <w:rPr>
          <w:rFonts w:ascii="Times" w:hAnsi="Times"/>
          <w:color w:val="000000" w:themeColor="text1"/>
        </w:rPr>
        <w:t> :</w:t>
      </w:r>
      <w:r w:rsidR="00E27EFF">
        <w:rPr>
          <w:rFonts w:ascii="Times" w:hAnsi="Times"/>
          <w:color w:val="000000" w:themeColor="text1"/>
        </w:rPr>
        <w:t xml:space="preserve"> </w:t>
      </w:r>
      <w:r w:rsidR="00E27EFF" w:rsidRPr="00763C36">
        <w:rPr>
          <w:rFonts w:ascii="Times" w:hAnsi="Times"/>
          <w:i/>
          <w:color w:val="000000" w:themeColor="text1"/>
        </w:rPr>
        <w:t>« Les trois ingrédients pour une bonne attitude networking sont : donner, demander et remercier. Tout comme une recette de cuisine, oublier l’un de ces ingrédients vous sera probablement fatal. »</w:t>
      </w:r>
      <w:r w:rsidR="00E27EFF" w:rsidRPr="00763C36">
        <w:rPr>
          <w:rStyle w:val="Appelnotedebasdep"/>
          <w:rFonts w:ascii="Times" w:hAnsi="Times"/>
          <w:i/>
          <w:color w:val="000000" w:themeColor="text1"/>
        </w:rPr>
        <w:footnoteReference w:id="3"/>
      </w:r>
      <w:r w:rsidR="00E27EFF">
        <w:rPr>
          <w:rFonts w:ascii="Times" w:hAnsi="Times"/>
          <w:color w:val="000000" w:themeColor="text1"/>
        </w:rPr>
        <w:t xml:space="preserve"> </w:t>
      </w:r>
      <w:r w:rsidR="003A04BF">
        <w:rPr>
          <w:rFonts w:ascii="Times" w:hAnsi="Times"/>
          <w:color w:val="000000" w:themeColor="text1"/>
        </w:rPr>
        <w:t>L</w:t>
      </w:r>
      <w:r w:rsidR="00F168CF">
        <w:rPr>
          <w:rFonts w:ascii="Times" w:hAnsi="Times"/>
          <w:color w:val="000000" w:themeColor="text1"/>
        </w:rPr>
        <w:t xml:space="preserve">e networking est </w:t>
      </w:r>
      <w:r w:rsidR="003A04BF">
        <w:rPr>
          <w:rFonts w:ascii="Times" w:hAnsi="Times"/>
          <w:color w:val="000000" w:themeColor="text1"/>
        </w:rPr>
        <w:t xml:space="preserve">donc </w:t>
      </w:r>
      <w:r w:rsidR="00F168CF">
        <w:rPr>
          <w:rFonts w:ascii="Times" w:hAnsi="Times"/>
          <w:color w:val="000000" w:themeColor="text1"/>
        </w:rPr>
        <w:t>basé sur une méthode</w:t>
      </w:r>
      <w:r w:rsidR="00825DF9">
        <w:rPr>
          <w:rFonts w:ascii="Times" w:hAnsi="Times"/>
          <w:color w:val="000000" w:themeColor="text1"/>
        </w:rPr>
        <w:t xml:space="preserve"> de réciprocité</w:t>
      </w:r>
      <w:r w:rsidR="00F168CF">
        <w:rPr>
          <w:rFonts w:ascii="Times" w:hAnsi="Times"/>
          <w:color w:val="000000" w:themeColor="text1"/>
        </w:rPr>
        <w:t xml:space="preserve"> </w:t>
      </w:r>
      <w:r w:rsidR="006A5F9C">
        <w:rPr>
          <w:rFonts w:ascii="Times" w:hAnsi="Times"/>
          <w:color w:val="000000" w:themeColor="text1"/>
        </w:rPr>
        <w:t>préétablie</w:t>
      </w:r>
      <w:r w:rsidR="00F168CF">
        <w:rPr>
          <w:rFonts w:ascii="Times" w:hAnsi="Times"/>
          <w:color w:val="000000" w:themeColor="text1"/>
        </w:rPr>
        <w:t> </w:t>
      </w:r>
      <w:r w:rsidR="003A04BF">
        <w:rPr>
          <w:rFonts w:ascii="Times" w:hAnsi="Times"/>
          <w:color w:val="000000" w:themeColor="text1"/>
        </w:rPr>
        <w:t xml:space="preserve">qui nécessite </w:t>
      </w:r>
      <w:r w:rsidR="00D14193">
        <w:rPr>
          <w:rFonts w:ascii="Times" w:hAnsi="Times"/>
          <w:color w:val="000000" w:themeColor="text1"/>
        </w:rPr>
        <w:t xml:space="preserve">de manière proactive </w:t>
      </w:r>
      <w:r w:rsidR="003A04BF">
        <w:rPr>
          <w:rFonts w:ascii="Times" w:hAnsi="Times"/>
          <w:color w:val="000000" w:themeColor="text1"/>
        </w:rPr>
        <w:t>l’</w:t>
      </w:r>
      <w:r w:rsidR="006A5F9C">
        <w:rPr>
          <w:rFonts w:ascii="Times" w:hAnsi="Times"/>
          <w:color w:val="000000" w:themeColor="text1"/>
        </w:rPr>
        <w:t>intervention</w:t>
      </w:r>
      <w:r w:rsidR="00F168CF">
        <w:rPr>
          <w:rFonts w:ascii="Times" w:hAnsi="Times"/>
          <w:color w:val="000000" w:themeColor="text1"/>
        </w:rPr>
        <w:t xml:space="preserve"> </w:t>
      </w:r>
      <w:r>
        <w:rPr>
          <w:rFonts w:ascii="Times" w:hAnsi="Times"/>
          <w:color w:val="000000" w:themeColor="text1"/>
        </w:rPr>
        <w:t>auprès de</w:t>
      </w:r>
      <w:r w:rsidR="003A04BF">
        <w:rPr>
          <w:rFonts w:ascii="Times" w:hAnsi="Times"/>
          <w:color w:val="000000" w:themeColor="text1"/>
        </w:rPr>
        <w:t xml:space="preserve"> ses</w:t>
      </w:r>
      <w:r>
        <w:rPr>
          <w:rFonts w:ascii="Times" w:hAnsi="Times"/>
          <w:color w:val="000000" w:themeColor="text1"/>
        </w:rPr>
        <w:t xml:space="preserve"> collègues, </w:t>
      </w:r>
      <w:r w:rsidR="006A5F9C">
        <w:rPr>
          <w:rFonts w:ascii="Times" w:hAnsi="Times"/>
          <w:color w:val="000000" w:themeColor="text1"/>
        </w:rPr>
        <w:t>afin de</w:t>
      </w:r>
      <w:r w:rsidR="00F168CF">
        <w:rPr>
          <w:rFonts w:ascii="Times" w:hAnsi="Times"/>
          <w:color w:val="000000" w:themeColor="text1"/>
        </w:rPr>
        <w:t xml:space="preserve"> </w:t>
      </w:r>
      <w:r>
        <w:rPr>
          <w:rFonts w:ascii="Times" w:hAnsi="Times"/>
          <w:color w:val="000000" w:themeColor="text1"/>
        </w:rPr>
        <w:t>trouve</w:t>
      </w:r>
      <w:r w:rsidR="006A5F9C">
        <w:rPr>
          <w:rFonts w:ascii="Times" w:hAnsi="Times"/>
          <w:color w:val="000000" w:themeColor="text1"/>
        </w:rPr>
        <w:t>r</w:t>
      </w:r>
      <w:r w:rsidR="00ED006A">
        <w:rPr>
          <w:rFonts w:ascii="Times" w:hAnsi="Times"/>
          <w:color w:val="000000" w:themeColor="text1"/>
        </w:rPr>
        <w:t xml:space="preserve"> des réponses</w:t>
      </w:r>
      <w:r>
        <w:rPr>
          <w:rFonts w:ascii="Times" w:hAnsi="Times"/>
          <w:color w:val="000000" w:themeColor="text1"/>
        </w:rPr>
        <w:t xml:space="preserve"> à leurs questions,</w:t>
      </w:r>
      <w:r w:rsidR="006A5F9C">
        <w:rPr>
          <w:rFonts w:ascii="Times" w:hAnsi="Times"/>
          <w:color w:val="000000" w:themeColor="text1"/>
        </w:rPr>
        <w:t xml:space="preserve"> de</w:t>
      </w:r>
      <w:r>
        <w:rPr>
          <w:rFonts w:ascii="Times" w:hAnsi="Times"/>
          <w:color w:val="000000" w:themeColor="text1"/>
        </w:rPr>
        <w:t xml:space="preserve"> recherche</w:t>
      </w:r>
      <w:r w:rsidR="006A5F9C">
        <w:rPr>
          <w:rFonts w:ascii="Times" w:hAnsi="Times"/>
          <w:color w:val="000000" w:themeColor="text1"/>
        </w:rPr>
        <w:t>r</w:t>
      </w:r>
      <w:r w:rsidR="003706B3">
        <w:rPr>
          <w:rFonts w:ascii="Times" w:hAnsi="Times"/>
          <w:color w:val="000000" w:themeColor="text1"/>
        </w:rPr>
        <w:t xml:space="preserve"> d</w:t>
      </w:r>
      <w:r>
        <w:rPr>
          <w:rFonts w:ascii="Times" w:hAnsi="Times"/>
          <w:color w:val="000000" w:themeColor="text1"/>
        </w:rPr>
        <w:t xml:space="preserve">es connexions futures et </w:t>
      </w:r>
      <w:r w:rsidR="006A5F9C">
        <w:rPr>
          <w:rFonts w:ascii="Times" w:hAnsi="Times"/>
          <w:color w:val="000000" w:themeColor="text1"/>
        </w:rPr>
        <w:t>d’</w:t>
      </w:r>
      <w:r>
        <w:rPr>
          <w:rFonts w:ascii="Times" w:hAnsi="Times"/>
          <w:color w:val="000000" w:themeColor="text1"/>
        </w:rPr>
        <w:t>établi</w:t>
      </w:r>
      <w:r w:rsidR="006A5F9C">
        <w:rPr>
          <w:rFonts w:ascii="Times" w:hAnsi="Times"/>
          <w:color w:val="000000" w:themeColor="text1"/>
        </w:rPr>
        <w:t>r</w:t>
      </w:r>
      <w:r w:rsidR="003706B3">
        <w:rPr>
          <w:rFonts w:ascii="Times" w:hAnsi="Times"/>
          <w:color w:val="000000" w:themeColor="text1"/>
        </w:rPr>
        <w:t xml:space="preserve"> de nou</w:t>
      </w:r>
      <w:r w:rsidR="005B3241">
        <w:rPr>
          <w:rFonts w:ascii="Times" w:hAnsi="Times"/>
          <w:color w:val="000000" w:themeColor="text1"/>
        </w:rPr>
        <w:t>veaux liens</w:t>
      </w:r>
      <w:r w:rsidR="003751ED">
        <w:rPr>
          <w:rFonts w:ascii="Times" w:hAnsi="Times"/>
          <w:color w:val="000000" w:themeColor="text1"/>
        </w:rPr>
        <w:t xml:space="preserve">. </w:t>
      </w:r>
      <w:r w:rsidR="005B3241">
        <w:rPr>
          <w:rFonts w:ascii="Times" w:hAnsi="Times"/>
          <w:color w:val="000000" w:themeColor="text1"/>
        </w:rPr>
        <w:t>Tout en gardant à l’esprit</w:t>
      </w:r>
      <w:r w:rsidR="00C41409">
        <w:rPr>
          <w:rFonts w:ascii="Times" w:hAnsi="Times"/>
          <w:color w:val="000000" w:themeColor="text1"/>
        </w:rPr>
        <w:t>,</w:t>
      </w:r>
      <w:r w:rsidR="005B3241">
        <w:rPr>
          <w:rFonts w:ascii="Times" w:hAnsi="Times"/>
          <w:color w:val="000000" w:themeColor="text1"/>
        </w:rPr>
        <w:t xml:space="preserve"> </w:t>
      </w:r>
      <w:r w:rsidR="009E236A">
        <w:rPr>
          <w:rFonts w:ascii="Times" w:hAnsi="Times"/>
          <w:color w:val="000000" w:themeColor="text1"/>
        </w:rPr>
        <w:t>qu’il ne s’agit en aucun cas</w:t>
      </w:r>
      <w:r w:rsidR="000772C0">
        <w:rPr>
          <w:rFonts w:ascii="Times" w:hAnsi="Times"/>
          <w:color w:val="000000" w:themeColor="text1"/>
        </w:rPr>
        <w:t xml:space="preserve"> pour cet individu</w:t>
      </w:r>
      <w:r w:rsidR="003A04BF">
        <w:rPr>
          <w:rFonts w:ascii="Times" w:hAnsi="Times"/>
          <w:color w:val="000000" w:themeColor="text1"/>
        </w:rPr>
        <w:t xml:space="preserve"> de prendre ce dont il a besoin et de ne pas </w:t>
      </w:r>
      <w:r w:rsidR="009E236A">
        <w:rPr>
          <w:rFonts w:ascii="Times" w:hAnsi="Times"/>
          <w:color w:val="000000" w:themeColor="text1"/>
        </w:rPr>
        <w:t>donner en retour.</w:t>
      </w:r>
      <w:r w:rsidR="001B3959">
        <w:rPr>
          <w:rFonts w:ascii="Times" w:hAnsi="Times"/>
          <w:color w:val="000000" w:themeColor="text1"/>
        </w:rPr>
        <w:t xml:space="preserve"> </w:t>
      </w:r>
      <w:r w:rsidR="003A04BF">
        <w:rPr>
          <w:rFonts w:ascii="Times" w:hAnsi="Times"/>
          <w:color w:val="000000" w:themeColor="text1"/>
        </w:rPr>
        <w:t>De ce fait</w:t>
      </w:r>
      <w:r w:rsidR="00C909FB">
        <w:rPr>
          <w:rFonts w:ascii="Times" w:hAnsi="Times"/>
          <w:color w:val="000000" w:themeColor="text1"/>
        </w:rPr>
        <w:t xml:space="preserve">, </w:t>
      </w:r>
      <w:r w:rsidR="001E53A3">
        <w:rPr>
          <w:rFonts w:ascii="Times" w:hAnsi="Times"/>
          <w:color w:val="000000" w:themeColor="text1"/>
        </w:rPr>
        <w:t xml:space="preserve">le </w:t>
      </w:r>
      <w:r w:rsidR="00C41409">
        <w:rPr>
          <w:rFonts w:ascii="Times" w:hAnsi="Times"/>
          <w:color w:val="000000" w:themeColor="text1"/>
        </w:rPr>
        <w:t>« </w:t>
      </w:r>
      <w:r w:rsidR="001E53A3">
        <w:rPr>
          <w:rFonts w:ascii="Times" w:hAnsi="Times"/>
          <w:color w:val="000000" w:themeColor="text1"/>
        </w:rPr>
        <w:t>networker</w:t>
      </w:r>
      <w:r w:rsidR="00C41409">
        <w:rPr>
          <w:rFonts w:ascii="Times" w:hAnsi="Times"/>
          <w:color w:val="000000" w:themeColor="text1"/>
        </w:rPr>
        <w:t> »</w:t>
      </w:r>
      <w:r w:rsidR="001E53A3">
        <w:rPr>
          <w:rFonts w:ascii="Times" w:hAnsi="Times"/>
          <w:color w:val="000000" w:themeColor="text1"/>
        </w:rPr>
        <w:t xml:space="preserve"> </w:t>
      </w:r>
      <w:r w:rsidR="007D7224">
        <w:rPr>
          <w:rFonts w:ascii="Times" w:hAnsi="Times"/>
          <w:color w:val="000000" w:themeColor="text1"/>
        </w:rPr>
        <w:t>(</w:t>
      </w:r>
      <w:r w:rsidR="00754411">
        <w:rPr>
          <w:rFonts w:ascii="Times" w:hAnsi="Times"/>
          <w:color w:val="000000" w:themeColor="text1"/>
        </w:rPr>
        <w:t xml:space="preserve">terme référant à </w:t>
      </w:r>
      <w:r w:rsidR="001E53A3">
        <w:rPr>
          <w:rFonts w:ascii="Times" w:hAnsi="Times"/>
          <w:color w:val="000000" w:themeColor="text1"/>
        </w:rPr>
        <w:t>celui qui pratique le networking) est celui qui cherche à tirer profit de son réseau de relations pour atteindre ses objectifs tout en permettant aux autres d’</w:t>
      </w:r>
      <w:r w:rsidR="00051403">
        <w:rPr>
          <w:rFonts w:ascii="Times" w:hAnsi="Times"/>
          <w:color w:val="000000" w:themeColor="text1"/>
        </w:rPr>
        <w:t>en profiter</w:t>
      </w:r>
      <w:r w:rsidR="001E53A3">
        <w:rPr>
          <w:rFonts w:ascii="Times" w:hAnsi="Times"/>
          <w:color w:val="000000" w:themeColor="text1"/>
        </w:rPr>
        <w:t xml:space="preserve">. </w:t>
      </w:r>
      <w:r w:rsidR="00BC2B25">
        <w:rPr>
          <w:rFonts w:ascii="Times" w:hAnsi="Times"/>
          <w:color w:val="000000" w:themeColor="text1"/>
        </w:rPr>
        <w:t xml:space="preserve">Comme </w:t>
      </w:r>
      <w:r w:rsidR="009A5E6A">
        <w:rPr>
          <w:rFonts w:ascii="Times" w:hAnsi="Times"/>
          <w:color w:val="000000" w:themeColor="text1"/>
        </w:rPr>
        <w:t>le dit clairement Ford. R Myers, entra</w:t>
      </w:r>
      <w:r w:rsidR="005B3241">
        <w:rPr>
          <w:rFonts w:ascii="Times" w:hAnsi="Times"/>
          <w:color w:val="000000" w:themeColor="text1"/>
        </w:rPr>
        <w:t>î</w:t>
      </w:r>
      <w:r w:rsidR="009A5E6A">
        <w:rPr>
          <w:rFonts w:ascii="Times" w:hAnsi="Times"/>
          <w:color w:val="000000" w:themeColor="text1"/>
        </w:rPr>
        <w:t>neur de carrière</w:t>
      </w:r>
      <w:r w:rsidR="00DE5581">
        <w:rPr>
          <w:rFonts w:ascii="Times" w:hAnsi="Times"/>
          <w:color w:val="000000" w:themeColor="text1"/>
        </w:rPr>
        <w:t xml:space="preserve"> primé et auteur, </w:t>
      </w:r>
      <w:r w:rsidR="00DE5581" w:rsidRPr="00FD41C2">
        <w:rPr>
          <w:rFonts w:ascii="Times" w:hAnsi="Times"/>
          <w:i/>
          <w:color w:val="000000" w:themeColor="text1"/>
        </w:rPr>
        <w:lastRenderedPageBreak/>
        <w:t>« Les meilleurs networker sont souvent des gens à l’écoute des autres et non pas de bon</w:t>
      </w:r>
      <w:r w:rsidR="005B3241">
        <w:rPr>
          <w:rFonts w:ascii="Times" w:hAnsi="Times"/>
          <w:i/>
          <w:color w:val="000000" w:themeColor="text1"/>
        </w:rPr>
        <w:t xml:space="preserve">s </w:t>
      </w:r>
      <w:r w:rsidR="00DE5581" w:rsidRPr="00FD41C2">
        <w:rPr>
          <w:rFonts w:ascii="Times" w:hAnsi="Times"/>
          <w:i/>
          <w:color w:val="000000" w:themeColor="text1"/>
        </w:rPr>
        <w:t>orateurs. »</w:t>
      </w:r>
      <w:r w:rsidR="00DE5581" w:rsidRPr="00FD41C2">
        <w:rPr>
          <w:rStyle w:val="Appelnotedebasdep"/>
          <w:rFonts w:ascii="Times" w:hAnsi="Times"/>
          <w:i/>
          <w:color w:val="000000" w:themeColor="text1"/>
        </w:rPr>
        <w:footnoteReference w:id="4"/>
      </w:r>
    </w:p>
    <w:p w14:paraId="6B6E7B69" w14:textId="77777777" w:rsidR="00800151" w:rsidRDefault="00800151" w:rsidP="00DF0646">
      <w:pPr>
        <w:spacing w:line="360" w:lineRule="auto"/>
        <w:ind w:firstLine="708"/>
        <w:jc w:val="both"/>
        <w:rPr>
          <w:rFonts w:ascii="Times" w:hAnsi="Times"/>
          <w:color w:val="000000" w:themeColor="text1"/>
        </w:rPr>
      </w:pPr>
    </w:p>
    <w:p w14:paraId="0CD60C44" w14:textId="114DC247" w:rsidR="00041759" w:rsidRDefault="00C41409" w:rsidP="00DF0646">
      <w:pPr>
        <w:spacing w:line="360" w:lineRule="auto"/>
        <w:ind w:firstLine="708"/>
        <w:jc w:val="both"/>
        <w:rPr>
          <w:rFonts w:ascii="Times" w:hAnsi="Times"/>
          <w:color w:val="000000" w:themeColor="text1"/>
        </w:rPr>
      </w:pPr>
      <w:r>
        <w:rPr>
          <w:rFonts w:ascii="Times" w:hAnsi="Times"/>
          <w:color w:val="000000" w:themeColor="text1"/>
        </w:rPr>
        <w:t>D’ailleurs</w:t>
      </w:r>
      <w:r w:rsidR="00041759">
        <w:rPr>
          <w:rFonts w:ascii="Times" w:hAnsi="Times"/>
          <w:color w:val="000000" w:themeColor="text1"/>
        </w:rPr>
        <w:t>, certains entrepreneurs considèrent le networking comme un outil marketing proactif au service du développement de leur activité, intégré au même titre qu’</w:t>
      </w:r>
      <w:r w:rsidR="002C161A">
        <w:rPr>
          <w:rFonts w:ascii="Times" w:hAnsi="Times"/>
          <w:color w:val="000000" w:themeColor="text1"/>
        </w:rPr>
        <w:t>un outil</w:t>
      </w:r>
      <w:r w:rsidR="00262710">
        <w:rPr>
          <w:rFonts w:ascii="Times" w:hAnsi="Times"/>
          <w:color w:val="000000" w:themeColor="text1"/>
        </w:rPr>
        <w:t xml:space="preserve"> de marketing ou</w:t>
      </w:r>
      <w:r w:rsidR="00041759">
        <w:rPr>
          <w:rFonts w:ascii="Times" w:hAnsi="Times"/>
          <w:color w:val="000000" w:themeColor="text1"/>
        </w:rPr>
        <w:t xml:space="preserve"> commercial. </w:t>
      </w:r>
    </w:p>
    <w:p w14:paraId="6479A713" w14:textId="77777777" w:rsidR="004D687A" w:rsidRDefault="004D687A" w:rsidP="00A65344">
      <w:pPr>
        <w:spacing w:line="360" w:lineRule="auto"/>
        <w:ind w:firstLine="708"/>
        <w:rPr>
          <w:rFonts w:ascii="Times" w:hAnsi="Times"/>
          <w:color w:val="000000" w:themeColor="text1"/>
        </w:rPr>
      </w:pPr>
    </w:p>
    <w:p w14:paraId="306BB068" w14:textId="350F8FD8" w:rsidR="00471FAA" w:rsidRDefault="00471FAA" w:rsidP="006104B5">
      <w:pPr>
        <w:pStyle w:val="Pardeliste"/>
        <w:numPr>
          <w:ilvl w:val="0"/>
          <w:numId w:val="21"/>
        </w:numPr>
        <w:spacing w:line="360" w:lineRule="auto"/>
        <w:rPr>
          <w:rFonts w:ascii="Times" w:hAnsi="Times"/>
          <w:b/>
          <w:color w:val="000000" w:themeColor="text1"/>
        </w:rPr>
      </w:pPr>
      <w:r w:rsidRPr="001B3959">
        <w:rPr>
          <w:rFonts w:ascii="Times" w:hAnsi="Times"/>
          <w:b/>
          <w:color w:val="000000" w:themeColor="text1"/>
        </w:rPr>
        <w:t>Les typ</w:t>
      </w:r>
      <w:r w:rsidR="00CD2350">
        <w:rPr>
          <w:rFonts w:ascii="Times" w:hAnsi="Times"/>
          <w:b/>
          <w:color w:val="000000" w:themeColor="text1"/>
        </w:rPr>
        <w:t>es de networking</w:t>
      </w:r>
    </w:p>
    <w:p w14:paraId="7AC76661" w14:textId="77777777" w:rsidR="00825DF9" w:rsidRDefault="00825DF9" w:rsidP="00825DF9">
      <w:pPr>
        <w:pStyle w:val="Pardeliste"/>
        <w:spacing w:line="360" w:lineRule="auto"/>
        <w:ind w:left="1440"/>
        <w:rPr>
          <w:rFonts w:ascii="Times" w:hAnsi="Times"/>
          <w:b/>
          <w:color w:val="000000" w:themeColor="text1"/>
        </w:rPr>
      </w:pPr>
    </w:p>
    <w:p w14:paraId="78A22219" w14:textId="50667C7F" w:rsidR="008F25CD" w:rsidRDefault="00AD09F2" w:rsidP="00DF0646">
      <w:pPr>
        <w:spacing w:line="360" w:lineRule="auto"/>
        <w:ind w:firstLine="708"/>
        <w:jc w:val="both"/>
        <w:rPr>
          <w:rFonts w:ascii="Times" w:hAnsi="Times"/>
          <w:color w:val="000000" w:themeColor="text1"/>
        </w:rPr>
      </w:pPr>
      <w:r w:rsidRPr="00E7539B">
        <w:rPr>
          <w:rFonts w:ascii="Times" w:hAnsi="Times"/>
          <w:color w:val="000000" w:themeColor="text1"/>
        </w:rPr>
        <w:t>Lorsque l’</w:t>
      </w:r>
      <w:r w:rsidR="00F34A28">
        <w:rPr>
          <w:rFonts w:ascii="Times" w:hAnsi="Times"/>
          <w:color w:val="000000" w:themeColor="text1"/>
        </w:rPr>
        <w:t>on fait référence au</w:t>
      </w:r>
      <w:r w:rsidRPr="00E7539B">
        <w:rPr>
          <w:rFonts w:ascii="Times" w:hAnsi="Times"/>
          <w:color w:val="000000" w:themeColor="text1"/>
        </w:rPr>
        <w:t xml:space="preserve"> network</w:t>
      </w:r>
      <w:r w:rsidR="00D81E7D">
        <w:rPr>
          <w:rFonts w:ascii="Times" w:hAnsi="Times"/>
          <w:color w:val="000000" w:themeColor="text1"/>
        </w:rPr>
        <w:t>ing, il est nécessaire dans un premier temps de</w:t>
      </w:r>
      <w:r w:rsidR="00E7539B" w:rsidRPr="00E7539B">
        <w:rPr>
          <w:rFonts w:ascii="Times" w:hAnsi="Times"/>
          <w:color w:val="000000" w:themeColor="text1"/>
        </w:rPr>
        <w:t xml:space="preserve"> définir</w:t>
      </w:r>
      <w:r w:rsidR="00E7539B">
        <w:rPr>
          <w:rFonts w:ascii="Times" w:hAnsi="Times"/>
          <w:color w:val="000000" w:themeColor="text1"/>
        </w:rPr>
        <w:t xml:space="preserve"> la notion de réseau</w:t>
      </w:r>
      <w:r w:rsidR="005B3241">
        <w:rPr>
          <w:rFonts w:ascii="Times" w:hAnsi="Times"/>
          <w:color w:val="000000" w:themeColor="text1"/>
        </w:rPr>
        <w:t xml:space="preserve">, </w:t>
      </w:r>
      <w:r w:rsidR="00D81E7D">
        <w:rPr>
          <w:rFonts w:ascii="Times" w:hAnsi="Times"/>
          <w:color w:val="000000" w:themeColor="text1"/>
        </w:rPr>
        <w:t xml:space="preserve">car il constitue le moteur de ce concept. En effet, </w:t>
      </w:r>
      <w:r w:rsidR="00F34A28">
        <w:rPr>
          <w:rFonts w:ascii="Times" w:hAnsi="Times"/>
          <w:color w:val="000000" w:themeColor="text1"/>
        </w:rPr>
        <w:t xml:space="preserve">il existe </w:t>
      </w:r>
      <w:r w:rsidR="00E15C96">
        <w:rPr>
          <w:rFonts w:ascii="Times" w:hAnsi="Times"/>
          <w:color w:val="000000" w:themeColor="text1"/>
        </w:rPr>
        <w:t>des réseaux qualifiés de virtuel</w:t>
      </w:r>
      <w:r w:rsidR="00C41409">
        <w:rPr>
          <w:rFonts w:ascii="Times" w:hAnsi="Times"/>
          <w:color w:val="000000" w:themeColor="text1"/>
        </w:rPr>
        <w:t xml:space="preserve">s </w:t>
      </w:r>
      <w:r w:rsidR="00824B6A">
        <w:rPr>
          <w:rFonts w:ascii="Times" w:hAnsi="Times"/>
          <w:color w:val="000000" w:themeColor="text1"/>
        </w:rPr>
        <w:t xml:space="preserve">ou sociaux, des réseaux </w:t>
      </w:r>
      <w:r w:rsidR="00F34A28">
        <w:rPr>
          <w:rFonts w:ascii="Times" w:hAnsi="Times"/>
          <w:color w:val="000000" w:themeColor="text1"/>
        </w:rPr>
        <w:t>professionnels</w:t>
      </w:r>
      <w:r w:rsidR="00C41409">
        <w:rPr>
          <w:rFonts w:ascii="Times" w:hAnsi="Times"/>
          <w:color w:val="000000" w:themeColor="text1"/>
        </w:rPr>
        <w:t xml:space="preserve"> c’est-à-dire des</w:t>
      </w:r>
      <w:r w:rsidR="00824B6A">
        <w:rPr>
          <w:rFonts w:ascii="Times" w:hAnsi="Times"/>
          <w:color w:val="000000" w:themeColor="text1"/>
        </w:rPr>
        <w:t xml:space="preserve"> structure</w:t>
      </w:r>
      <w:r w:rsidR="00C41409">
        <w:rPr>
          <w:rFonts w:ascii="Times" w:hAnsi="Times"/>
          <w:color w:val="000000" w:themeColor="text1"/>
        </w:rPr>
        <w:t>s</w:t>
      </w:r>
      <w:r w:rsidR="00824B6A">
        <w:rPr>
          <w:rFonts w:ascii="Times" w:hAnsi="Times"/>
          <w:color w:val="000000" w:themeColor="text1"/>
        </w:rPr>
        <w:t xml:space="preserve"> formelle</w:t>
      </w:r>
      <w:r w:rsidR="00C41409">
        <w:rPr>
          <w:rFonts w:ascii="Times" w:hAnsi="Times"/>
          <w:color w:val="000000" w:themeColor="text1"/>
        </w:rPr>
        <w:t>s</w:t>
      </w:r>
      <w:r w:rsidR="00F34A28">
        <w:rPr>
          <w:rFonts w:ascii="Times" w:hAnsi="Times"/>
          <w:color w:val="000000" w:themeColor="text1"/>
        </w:rPr>
        <w:t xml:space="preserve"> </w:t>
      </w:r>
      <w:proofErr w:type="gramStart"/>
      <w:r w:rsidR="00F34A28">
        <w:rPr>
          <w:rFonts w:ascii="Times" w:hAnsi="Times"/>
          <w:color w:val="000000" w:themeColor="text1"/>
        </w:rPr>
        <w:t xml:space="preserve">ou </w:t>
      </w:r>
      <w:r w:rsidR="00C41409">
        <w:rPr>
          <w:rFonts w:ascii="Times" w:hAnsi="Times"/>
          <w:color w:val="000000" w:themeColor="text1"/>
        </w:rPr>
        <w:t xml:space="preserve"> encore</w:t>
      </w:r>
      <w:proofErr w:type="gramEnd"/>
      <w:r w:rsidR="00C41409">
        <w:rPr>
          <w:rFonts w:ascii="Times" w:hAnsi="Times"/>
          <w:color w:val="000000" w:themeColor="text1"/>
        </w:rPr>
        <w:t xml:space="preserve"> des réseaux </w:t>
      </w:r>
      <w:r w:rsidR="00824B6A">
        <w:rPr>
          <w:rFonts w:ascii="Times" w:hAnsi="Times"/>
          <w:color w:val="000000" w:themeColor="text1"/>
        </w:rPr>
        <w:t>mettant l’accent sur la composition</w:t>
      </w:r>
      <w:r w:rsidR="00F34A28">
        <w:rPr>
          <w:rFonts w:ascii="Times" w:hAnsi="Times"/>
          <w:color w:val="000000" w:themeColor="text1"/>
        </w:rPr>
        <w:t xml:space="preserve"> de personnes </w:t>
      </w:r>
      <w:r w:rsidR="00C41409">
        <w:rPr>
          <w:rFonts w:ascii="Times" w:hAnsi="Times"/>
          <w:color w:val="000000" w:themeColor="text1"/>
        </w:rPr>
        <w:t xml:space="preserve">qu’un </w:t>
      </w:r>
      <w:r w:rsidR="00F34A28">
        <w:rPr>
          <w:rFonts w:ascii="Times" w:hAnsi="Times"/>
          <w:color w:val="000000" w:themeColor="text1"/>
        </w:rPr>
        <w:t xml:space="preserve"> individu a connu au cours de sa vie</w:t>
      </w:r>
      <w:r w:rsidR="00824B6A">
        <w:rPr>
          <w:rFonts w:ascii="Times" w:hAnsi="Times"/>
          <w:color w:val="000000" w:themeColor="text1"/>
        </w:rPr>
        <w:t> : les amis, la famille, les anciens d’écoles, nos voisins</w:t>
      </w:r>
      <w:r w:rsidR="00F9028D">
        <w:rPr>
          <w:rFonts w:ascii="Times" w:hAnsi="Times"/>
          <w:color w:val="000000" w:themeColor="text1"/>
        </w:rPr>
        <w:t xml:space="preserve">, </w:t>
      </w:r>
      <w:r w:rsidR="00824B6A">
        <w:rPr>
          <w:rFonts w:ascii="Times" w:hAnsi="Times"/>
          <w:color w:val="000000" w:themeColor="text1"/>
        </w:rPr>
        <w:t>etc</w:t>
      </w:r>
      <w:r w:rsidR="00F34A28">
        <w:rPr>
          <w:rFonts w:ascii="Times" w:hAnsi="Times"/>
          <w:color w:val="000000" w:themeColor="text1"/>
        </w:rPr>
        <w:t>. D</w:t>
      </w:r>
      <w:r w:rsidR="00E15C96">
        <w:rPr>
          <w:rFonts w:ascii="Times" w:hAnsi="Times"/>
          <w:color w:val="000000" w:themeColor="text1"/>
        </w:rPr>
        <w:t>’après</w:t>
      </w:r>
      <w:r w:rsidR="00F34A28">
        <w:rPr>
          <w:rFonts w:ascii="Times" w:hAnsi="Times"/>
          <w:color w:val="000000" w:themeColor="text1"/>
        </w:rPr>
        <w:t xml:space="preserve"> Dr. Ivan </w:t>
      </w:r>
      <w:proofErr w:type="spellStart"/>
      <w:r w:rsidR="00F34A28">
        <w:rPr>
          <w:rFonts w:ascii="Times" w:hAnsi="Times"/>
          <w:color w:val="000000" w:themeColor="text1"/>
        </w:rPr>
        <w:t>Misner</w:t>
      </w:r>
      <w:proofErr w:type="spellEnd"/>
      <w:r w:rsidR="00CB70B2">
        <w:rPr>
          <w:rStyle w:val="Appelnotedebasdep"/>
          <w:rFonts w:ascii="Times" w:hAnsi="Times"/>
          <w:color w:val="000000" w:themeColor="text1"/>
        </w:rPr>
        <w:footnoteReference w:id="5"/>
      </w:r>
      <w:r w:rsidR="00F34A28">
        <w:rPr>
          <w:rFonts w:ascii="Times" w:hAnsi="Times"/>
          <w:color w:val="000000" w:themeColor="text1"/>
        </w:rPr>
        <w:t xml:space="preserve">, </w:t>
      </w:r>
      <w:r w:rsidR="00E15C96">
        <w:rPr>
          <w:rFonts w:ascii="Times" w:hAnsi="Times"/>
          <w:color w:val="000000" w:themeColor="text1"/>
        </w:rPr>
        <w:t>il existe deux type</w:t>
      </w:r>
      <w:r w:rsidR="00F34A28">
        <w:rPr>
          <w:rFonts w:ascii="Times" w:hAnsi="Times"/>
          <w:color w:val="000000" w:themeColor="text1"/>
        </w:rPr>
        <w:t>s</w:t>
      </w:r>
      <w:r w:rsidR="00E15C96">
        <w:rPr>
          <w:rFonts w:ascii="Times" w:hAnsi="Times"/>
          <w:color w:val="000000" w:themeColor="text1"/>
        </w:rPr>
        <w:t xml:space="preserve"> de réseaux qui s’enrichissent mutuellement et se complèten</w:t>
      </w:r>
      <w:r w:rsidR="00824B6A">
        <w:rPr>
          <w:rFonts w:ascii="Times" w:hAnsi="Times"/>
          <w:color w:val="000000" w:themeColor="text1"/>
        </w:rPr>
        <w:t xml:space="preserve">t : </w:t>
      </w:r>
      <w:r w:rsidR="00C41409">
        <w:rPr>
          <w:rFonts w:ascii="Times" w:hAnsi="Times"/>
          <w:color w:val="000000" w:themeColor="text1"/>
        </w:rPr>
        <w:t>« </w:t>
      </w:r>
      <w:r w:rsidR="00824B6A">
        <w:rPr>
          <w:rFonts w:ascii="Times" w:hAnsi="Times"/>
          <w:color w:val="000000" w:themeColor="text1"/>
        </w:rPr>
        <w:t>les réseaux fort</w:t>
      </w:r>
      <w:r w:rsidR="00C41409">
        <w:rPr>
          <w:rFonts w:ascii="Times" w:hAnsi="Times"/>
          <w:color w:val="000000" w:themeColor="text1"/>
        </w:rPr>
        <w:t xml:space="preserve">s » </w:t>
      </w:r>
      <w:r w:rsidR="00824B6A">
        <w:rPr>
          <w:rFonts w:ascii="Times" w:hAnsi="Times"/>
          <w:color w:val="000000" w:themeColor="text1"/>
        </w:rPr>
        <w:t xml:space="preserve">et </w:t>
      </w:r>
      <w:r w:rsidR="00C41409">
        <w:rPr>
          <w:rFonts w:ascii="Times" w:hAnsi="Times"/>
          <w:color w:val="000000" w:themeColor="text1"/>
        </w:rPr>
        <w:t>« </w:t>
      </w:r>
      <w:r w:rsidR="00824B6A">
        <w:rPr>
          <w:rFonts w:ascii="Times" w:hAnsi="Times"/>
          <w:color w:val="000000" w:themeColor="text1"/>
        </w:rPr>
        <w:t>les réseaux larges</w:t>
      </w:r>
      <w:r w:rsidR="00C41409">
        <w:rPr>
          <w:rFonts w:ascii="Times" w:hAnsi="Times"/>
          <w:color w:val="000000" w:themeColor="text1"/>
        </w:rPr>
        <w:t> »</w:t>
      </w:r>
      <w:r w:rsidR="00824B6A">
        <w:rPr>
          <w:rFonts w:ascii="Times" w:hAnsi="Times"/>
          <w:color w:val="000000" w:themeColor="text1"/>
        </w:rPr>
        <w:t xml:space="preserve">. </w:t>
      </w:r>
    </w:p>
    <w:p w14:paraId="088161C2" w14:textId="77777777" w:rsidR="00800151" w:rsidRDefault="00800151" w:rsidP="00DF0646">
      <w:pPr>
        <w:spacing w:line="360" w:lineRule="auto"/>
        <w:ind w:firstLine="708"/>
        <w:jc w:val="both"/>
        <w:rPr>
          <w:rFonts w:ascii="Times" w:hAnsi="Times"/>
          <w:color w:val="000000" w:themeColor="text1"/>
        </w:rPr>
      </w:pPr>
    </w:p>
    <w:p w14:paraId="2A0B830F" w14:textId="2955F08D" w:rsidR="004D687A" w:rsidRDefault="004D687A" w:rsidP="00DF0646">
      <w:pPr>
        <w:spacing w:line="360" w:lineRule="auto"/>
        <w:ind w:firstLine="708"/>
        <w:jc w:val="both"/>
        <w:rPr>
          <w:rFonts w:ascii="Times" w:hAnsi="Times"/>
          <w:color w:val="000000" w:themeColor="text1"/>
        </w:rPr>
      </w:pPr>
      <w:r>
        <w:rPr>
          <w:rFonts w:ascii="Times" w:hAnsi="Times"/>
          <w:color w:val="000000" w:themeColor="text1"/>
        </w:rPr>
        <w:t xml:space="preserve">Le </w:t>
      </w:r>
      <w:r w:rsidR="00C41409">
        <w:rPr>
          <w:rFonts w:ascii="Times" w:hAnsi="Times"/>
          <w:color w:val="000000" w:themeColor="text1"/>
        </w:rPr>
        <w:t>« </w:t>
      </w:r>
      <w:r>
        <w:rPr>
          <w:rFonts w:ascii="Times" w:hAnsi="Times"/>
          <w:color w:val="000000" w:themeColor="text1"/>
        </w:rPr>
        <w:t>réseau large</w:t>
      </w:r>
      <w:r w:rsidR="00C41409">
        <w:rPr>
          <w:rFonts w:ascii="Times" w:hAnsi="Times"/>
          <w:color w:val="000000" w:themeColor="text1"/>
        </w:rPr>
        <w:t> »</w:t>
      </w:r>
      <w:r>
        <w:rPr>
          <w:rFonts w:ascii="Times" w:hAnsi="Times"/>
          <w:color w:val="000000" w:themeColor="text1"/>
        </w:rPr>
        <w:t xml:space="preserve"> </w:t>
      </w:r>
      <w:r w:rsidR="003D5CAA">
        <w:rPr>
          <w:rFonts w:ascii="Times" w:hAnsi="Times"/>
          <w:color w:val="000000" w:themeColor="text1"/>
        </w:rPr>
        <w:t>inclu</w:t>
      </w:r>
      <w:r w:rsidR="001925B4">
        <w:rPr>
          <w:rFonts w:ascii="Times" w:hAnsi="Times"/>
          <w:color w:val="000000" w:themeColor="text1"/>
        </w:rPr>
        <w:t>t</w:t>
      </w:r>
      <w:r w:rsidR="003D5CAA">
        <w:rPr>
          <w:rFonts w:ascii="Times" w:hAnsi="Times"/>
          <w:color w:val="000000" w:themeColor="text1"/>
        </w:rPr>
        <w:t xml:space="preserve"> toutes les personnes rencontrées au cours de la vie d’un individu y co</w:t>
      </w:r>
      <w:r w:rsidR="00C41409">
        <w:rPr>
          <w:rFonts w:ascii="Times" w:hAnsi="Times"/>
          <w:color w:val="000000" w:themeColor="text1"/>
        </w:rPr>
        <w:t>mpris ceux qu’ils n’ont pas vu</w:t>
      </w:r>
      <w:r w:rsidR="001925B4">
        <w:rPr>
          <w:rFonts w:ascii="Times" w:hAnsi="Times"/>
          <w:color w:val="000000" w:themeColor="text1"/>
        </w:rPr>
        <w:t xml:space="preserve">s </w:t>
      </w:r>
      <w:r w:rsidR="003D5CAA">
        <w:rPr>
          <w:rFonts w:ascii="Times" w:hAnsi="Times"/>
          <w:color w:val="000000" w:themeColor="text1"/>
        </w:rPr>
        <w:t>depuis longtemps ou</w:t>
      </w:r>
      <w:r w:rsidR="00C41409">
        <w:rPr>
          <w:rFonts w:ascii="Times" w:hAnsi="Times"/>
          <w:color w:val="000000" w:themeColor="text1"/>
        </w:rPr>
        <w:t xml:space="preserve"> ne </w:t>
      </w:r>
      <w:r w:rsidR="003D5CAA">
        <w:rPr>
          <w:rFonts w:ascii="Times" w:hAnsi="Times"/>
          <w:color w:val="000000" w:themeColor="text1"/>
        </w:rPr>
        <w:t xml:space="preserve">les connaissent que virtuellement. </w:t>
      </w:r>
      <w:r w:rsidR="006563EC">
        <w:rPr>
          <w:rFonts w:ascii="Times" w:hAnsi="Times"/>
          <w:color w:val="000000" w:themeColor="text1"/>
        </w:rPr>
        <w:t xml:space="preserve"> Il s’enrichit chaque jour </w:t>
      </w:r>
      <w:r w:rsidR="00733DAD">
        <w:rPr>
          <w:rFonts w:ascii="Times" w:hAnsi="Times"/>
          <w:color w:val="000000" w:themeColor="text1"/>
        </w:rPr>
        <w:t xml:space="preserve">avec de nouvelles </w:t>
      </w:r>
      <w:r w:rsidR="00164B35">
        <w:rPr>
          <w:rFonts w:ascii="Times" w:hAnsi="Times"/>
          <w:color w:val="000000" w:themeColor="text1"/>
        </w:rPr>
        <w:t>rencontres et</w:t>
      </w:r>
      <w:r w:rsidR="009555F4">
        <w:rPr>
          <w:rFonts w:ascii="Times" w:hAnsi="Times"/>
          <w:color w:val="000000" w:themeColor="text1"/>
        </w:rPr>
        <w:t xml:space="preserve"> se compose</w:t>
      </w:r>
      <w:r w:rsidR="00733DAD">
        <w:rPr>
          <w:rFonts w:ascii="Times" w:hAnsi="Times"/>
          <w:color w:val="000000" w:themeColor="text1"/>
        </w:rPr>
        <w:t xml:space="preserve"> de mill</w:t>
      </w:r>
      <w:r w:rsidR="009F73BA">
        <w:rPr>
          <w:rFonts w:ascii="Times" w:hAnsi="Times"/>
          <w:color w:val="000000" w:themeColor="text1"/>
        </w:rPr>
        <w:t>i</w:t>
      </w:r>
      <w:r w:rsidR="00733DAD">
        <w:rPr>
          <w:rFonts w:ascii="Times" w:hAnsi="Times"/>
          <w:color w:val="000000" w:themeColor="text1"/>
        </w:rPr>
        <w:t xml:space="preserve">ers de personnes différentes. </w:t>
      </w:r>
      <w:r w:rsidR="009555F4">
        <w:rPr>
          <w:rFonts w:ascii="Times" w:hAnsi="Times"/>
          <w:color w:val="000000" w:themeColor="text1"/>
        </w:rPr>
        <w:t>L</w:t>
      </w:r>
      <w:r w:rsidR="003D5CAA">
        <w:rPr>
          <w:rFonts w:ascii="Times" w:hAnsi="Times"/>
          <w:color w:val="000000" w:themeColor="text1"/>
        </w:rPr>
        <w:t xml:space="preserve">e </w:t>
      </w:r>
      <w:r w:rsidR="009555F4">
        <w:rPr>
          <w:rFonts w:ascii="Times" w:hAnsi="Times"/>
          <w:color w:val="000000" w:themeColor="text1"/>
        </w:rPr>
        <w:t>« </w:t>
      </w:r>
      <w:r w:rsidR="003D5CAA">
        <w:rPr>
          <w:rFonts w:ascii="Times" w:hAnsi="Times"/>
          <w:color w:val="000000" w:themeColor="text1"/>
        </w:rPr>
        <w:t>réseau fort</w:t>
      </w:r>
      <w:r w:rsidR="009555F4">
        <w:rPr>
          <w:rFonts w:ascii="Times" w:hAnsi="Times"/>
          <w:color w:val="000000" w:themeColor="text1"/>
        </w:rPr>
        <w:t> » quant à lui</w:t>
      </w:r>
      <w:r w:rsidR="003D5CAA">
        <w:rPr>
          <w:rFonts w:ascii="Times" w:hAnsi="Times"/>
          <w:color w:val="000000" w:themeColor="text1"/>
        </w:rPr>
        <w:t xml:space="preserve"> </w:t>
      </w:r>
      <w:r w:rsidR="009555F4">
        <w:rPr>
          <w:rFonts w:ascii="Times" w:hAnsi="Times"/>
          <w:color w:val="000000" w:themeColor="text1"/>
        </w:rPr>
        <w:t xml:space="preserve">correspond aux proches de l’individu, ceux qu’il rencontre ou appelle régulièrement. </w:t>
      </w:r>
      <w:r w:rsidR="001F55F5">
        <w:rPr>
          <w:rFonts w:ascii="Times" w:hAnsi="Times"/>
          <w:color w:val="000000" w:themeColor="text1"/>
        </w:rPr>
        <w:t>Il peut aisément les solliciter</w:t>
      </w:r>
      <w:r w:rsidR="005B3241">
        <w:rPr>
          <w:rFonts w:ascii="Times" w:hAnsi="Times"/>
          <w:color w:val="000000" w:themeColor="text1"/>
        </w:rPr>
        <w:t xml:space="preserve">, </w:t>
      </w:r>
      <w:r w:rsidR="001F55F5">
        <w:rPr>
          <w:rFonts w:ascii="Times" w:hAnsi="Times"/>
          <w:color w:val="000000" w:themeColor="text1"/>
        </w:rPr>
        <w:t>car il s’agit d’une r</w:t>
      </w:r>
      <w:r w:rsidR="004765ED">
        <w:rPr>
          <w:rFonts w:ascii="Times" w:hAnsi="Times"/>
          <w:color w:val="000000" w:themeColor="text1"/>
        </w:rPr>
        <w:t>elation de confiance où lorsqu’</w:t>
      </w:r>
      <w:r w:rsidR="001F55F5">
        <w:rPr>
          <w:rFonts w:ascii="Times" w:hAnsi="Times"/>
          <w:color w:val="000000" w:themeColor="text1"/>
        </w:rPr>
        <w:t>un des membres du réseau agit négativement</w:t>
      </w:r>
      <w:r w:rsidR="00EB4580">
        <w:rPr>
          <w:rFonts w:ascii="Times" w:hAnsi="Times"/>
          <w:color w:val="000000" w:themeColor="text1"/>
        </w:rPr>
        <w:t xml:space="preserve"> envers l’individu</w:t>
      </w:r>
      <w:r w:rsidR="001F55F5">
        <w:rPr>
          <w:rFonts w:ascii="Times" w:hAnsi="Times"/>
          <w:color w:val="000000" w:themeColor="text1"/>
        </w:rPr>
        <w:t xml:space="preserve">, </w:t>
      </w:r>
      <w:r w:rsidR="00EB4580">
        <w:rPr>
          <w:rFonts w:ascii="Times" w:hAnsi="Times"/>
          <w:color w:val="000000" w:themeColor="text1"/>
        </w:rPr>
        <w:t>ce dernier</w:t>
      </w:r>
      <w:r w:rsidR="00B37104">
        <w:rPr>
          <w:rFonts w:ascii="Times" w:hAnsi="Times"/>
          <w:color w:val="000000" w:themeColor="text1"/>
        </w:rPr>
        <w:t xml:space="preserve"> en souffrirait</w:t>
      </w:r>
      <w:r w:rsidR="00BE134A">
        <w:rPr>
          <w:rFonts w:ascii="Times" w:hAnsi="Times"/>
          <w:color w:val="000000" w:themeColor="text1"/>
        </w:rPr>
        <w:t xml:space="preserve"> d’une manière ou d’une autre</w:t>
      </w:r>
      <w:r w:rsidR="00EB4580">
        <w:rPr>
          <w:rFonts w:ascii="Times" w:hAnsi="Times"/>
          <w:color w:val="000000" w:themeColor="text1"/>
        </w:rPr>
        <w:t>. L’individu connaît les membres de ce réseau fort depuis des années. De ce fait, chacun possède</w:t>
      </w:r>
      <w:r w:rsidR="00825DF9">
        <w:rPr>
          <w:rFonts w:ascii="Times" w:hAnsi="Times"/>
          <w:color w:val="000000" w:themeColor="text1"/>
        </w:rPr>
        <w:t xml:space="preserve"> un </w:t>
      </w:r>
      <w:r w:rsidR="00CF7F48">
        <w:rPr>
          <w:rFonts w:ascii="Times" w:hAnsi="Times"/>
          <w:color w:val="000000" w:themeColor="text1"/>
        </w:rPr>
        <w:t>« </w:t>
      </w:r>
      <w:r w:rsidR="00825DF9">
        <w:rPr>
          <w:rFonts w:ascii="Times" w:hAnsi="Times"/>
          <w:color w:val="000000" w:themeColor="text1"/>
        </w:rPr>
        <w:t>réseau large</w:t>
      </w:r>
      <w:r w:rsidR="00CF7F48">
        <w:rPr>
          <w:rFonts w:ascii="Times" w:hAnsi="Times"/>
          <w:color w:val="000000" w:themeColor="text1"/>
        </w:rPr>
        <w:t> »</w:t>
      </w:r>
      <w:r w:rsidR="00825DF9">
        <w:rPr>
          <w:rFonts w:ascii="Times" w:hAnsi="Times"/>
          <w:color w:val="000000" w:themeColor="text1"/>
        </w:rPr>
        <w:t xml:space="preserve"> et un </w:t>
      </w:r>
      <w:r w:rsidR="00CF7F48">
        <w:rPr>
          <w:rFonts w:ascii="Times" w:hAnsi="Times"/>
          <w:color w:val="000000" w:themeColor="text1"/>
        </w:rPr>
        <w:t>« </w:t>
      </w:r>
      <w:r w:rsidR="00825DF9">
        <w:rPr>
          <w:rFonts w:ascii="Times" w:hAnsi="Times"/>
          <w:color w:val="000000" w:themeColor="text1"/>
        </w:rPr>
        <w:t>réseau</w:t>
      </w:r>
      <w:r w:rsidR="00EB4580">
        <w:rPr>
          <w:rFonts w:ascii="Times" w:hAnsi="Times"/>
          <w:color w:val="000000" w:themeColor="text1"/>
        </w:rPr>
        <w:t xml:space="preserve"> fort</w:t>
      </w:r>
      <w:r w:rsidR="00CF7F48">
        <w:rPr>
          <w:rFonts w:ascii="Times" w:hAnsi="Times"/>
          <w:color w:val="000000" w:themeColor="text1"/>
        </w:rPr>
        <w:t> »</w:t>
      </w:r>
      <w:r w:rsidR="00EB4580">
        <w:rPr>
          <w:rFonts w:ascii="Times" w:hAnsi="Times"/>
          <w:color w:val="000000" w:themeColor="text1"/>
        </w:rPr>
        <w:t xml:space="preserve"> dont il gère par plaisir, par obligation, par opportunité ou par choix stratégique. </w:t>
      </w:r>
    </w:p>
    <w:p w14:paraId="2EFC39BA" w14:textId="2DA1253B" w:rsidR="00CB70B2" w:rsidRDefault="00825DF9" w:rsidP="00DF0646">
      <w:pPr>
        <w:spacing w:line="360" w:lineRule="auto"/>
        <w:ind w:firstLine="708"/>
        <w:jc w:val="both"/>
        <w:rPr>
          <w:rFonts w:ascii="Times" w:hAnsi="Times"/>
          <w:color w:val="000000" w:themeColor="text1"/>
        </w:rPr>
      </w:pPr>
      <w:r>
        <w:rPr>
          <w:rFonts w:ascii="Times" w:hAnsi="Times"/>
          <w:color w:val="000000" w:themeColor="text1"/>
        </w:rPr>
        <w:t xml:space="preserve">Le pouvoir du networking permet d’élargir ses réseaux et de </w:t>
      </w:r>
      <w:r w:rsidR="00CF7F48">
        <w:rPr>
          <w:rFonts w:ascii="Times" w:hAnsi="Times"/>
          <w:color w:val="000000" w:themeColor="text1"/>
        </w:rPr>
        <w:t xml:space="preserve">se </w:t>
      </w:r>
      <w:r>
        <w:rPr>
          <w:rFonts w:ascii="Times" w:hAnsi="Times"/>
          <w:color w:val="000000" w:themeColor="text1"/>
        </w:rPr>
        <w:t>connecter à n’importe qui. Cette capacité est une compétence qui se doit d’être exploité</w:t>
      </w:r>
      <w:r w:rsidR="00C41409">
        <w:rPr>
          <w:rFonts w:ascii="Times" w:hAnsi="Times"/>
          <w:color w:val="000000" w:themeColor="text1"/>
        </w:rPr>
        <w:t xml:space="preserve">e </w:t>
      </w:r>
      <w:r>
        <w:rPr>
          <w:rFonts w:ascii="Times" w:hAnsi="Times"/>
          <w:color w:val="000000" w:themeColor="text1"/>
        </w:rPr>
        <w:t>de manière</w:t>
      </w:r>
      <w:r w:rsidR="00911A00">
        <w:rPr>
          <w:rFonts w:ascii="Times" w:hAnsi="Times"/>
          <w:color w:val="000000" w:themeColor="text1"/>
        </w:rPr>
        <w:t xml:space="preserve"> stratégique afin d’établir un </w:t>
      </w:r>
      <w:r w:rsidR="00EB4580">
        <w:rPr>
          <w:rFonts w:ascii="Times" w:hAnsi="Times"/>
          <w:color w:val="000000" w:themeColor="text1"/>
        </w:rPr>
        <w:t xml:space="preserve">networking </w:t>
      </w:r>
      <w:r w:rsidR="00C95D4B">
        <w:rPr>
          <w:rFonts w:ascii="Times" w:hAnsi="Times"/>
          <w:color w:val="000000" w:themeColor="text1"/>
        </w:rPr>
        <w:t xml:space="preserve">dit </w:t>
      </w:r>
      <w:r w:rsidR="00EB4580">
        <w:rPr>
          <w:rFonts w:ascii="Times" w:hAnsi="Times"/>
          <w:color w:val="000000" w:themeColor="text1"/>
        </w:rPr>
        <w:t>professionnel</w:t>
      </w:r>
      <w:r w:rsidR="00C95D4B">
        <w:rPr>
          <w:rFonts w:ascii="Times" w:hAnsi="Times"/>
          <w:color w:val="000000" w:themeColor="text1"/>
        </w:rPr>
        <w:t>, à ne pas confondre avec le networking social</w:t>
      </w:r>
      <w:r w:rsidR="00EB4580">
        <w:rPr>
          <w:rFonts w:ascii="Times" w:hAnsi="Times"/>
          <w:color w:val="000000" w:themeColor="text1"/>
        </w:rPr>
        <w:t>.</w:t>
      </w:r>
      <w:r w:rsidR="00FF07C1">
        <w:rPr>
          <w:rStyle w:val="Appelnotedebasdep"/>
          <w:rFonts w:ascii="Times" w:hAnsi="Times"/>
          <w:color w:val="000000" w:themeColor="text1"/>
        </w:rPr>
        <w:footnoteReference w:id="6"/>
      </w:r>
      <w:r w:rsidR="00FF07C1">
        <w:rPr>
          <w:rFonts w:ascii="Times" w:hAnsi="Times"/>
          <w:color w:val="000000" w:themeColor="text1"/>
        </w:rPr>
        <w:t xml:space="preserve"> </w:t>
      </w:r>
      <w:r w:rsidR="00C95D4B">
        <w:rPr>
          <w:rFonts w:ascii="Times" w:hAnsi="Times"/>
          <w:color w:val="000000" w:themeColor="text1"/>
        </w:rPr>
        <w:t xml:space="preserve">Ce </w:t>
      </w:r>
      <w:r w:rsidR="00C95D4B">
        <w:rPr>
          <w:rFonts w:ascii="Times" w:hAnsi="Times"/>
          <w:color w:val="000000" w:themeColor="text1"/>
        </w:rPr>
        <w:lastRenderedPageBreak/>
        <w:t>dernier correspond à la simple participation à des</w:t>
      </w:r>
      <w:r w:rsidR="007C180B">
        <w:rPr>
          <w:rFonts w:ascii="Times" w:hAnsi="Times"/>
          <w:color w:val="000000" w:themeColor="text1"/>
        </w:rPr>
        <w:t xml:space="preserve"> rencontres </w:t>
      </w:r>
      <w:r w:rsidR="00C95D4B">
        <w:rPr>
          <w:rFonts w:ascii="Times" w:hAnsi="Times"/>
          <w:color w:val="000000" w:themeColor="text1"/>
        </w:rPr>
        <w:t>professionnelles ou des réseaux sociaux, à serrer quelques mains et à</w:t>
      </w:r>
      <w:r w:rsidR="00CF7F48">
        <w:rPr>
          <w:rFonts w:ascii="Times" w:hAnsi="Times"/>
          <w:color w:val="000000" w:themeColor="text1"/>
        </w:rPr>
        <w:t xml:space="preserve"> collecter des cartes de visite</w:t>
      </w:r>
      <w:r w:rsidR="00C95D4B">
        <w:rPr>
          <w:rFonts w:ascii="Times" w:hAnsi="Times"/>
          <w:color w:val="000000" w:themeColor="text1"/>
        </w:rPr>
        <w:t>, sans oublier de distribuer les siennes.</w:t>
      </w:r>
      <w:r w:rsidR="00CF7F48">
        <w:rPr>
          <w:rFonts w:ascii="Times" w:hAnsi="Times"/>
          <w:color w:val="000000" w:themeColor="text1"/>
        </w:rPr>
        <w:t xml:space="preserve"> Ce networking semble passif </w:t>
      </w:r>
      <w:r w:rsidR="00F503D7">
        <w:rPr>
          <w:rFonts w:ascii="Times" w:hAnsi="Times"/>
          <w:color w:val="000000" w:themeColor="text1"/>
        </w:rPr>
        <w:t xml:space="preserve">exercé par un entrepreneur, avec une approche inefficace </w:t>
      </w:r>
      <w:r w:rsidR="00FD5A17">
        <w:rPr>
          <w:rFonts w:ascii="Times" w:hAnsi="Times"/>
          <w:color w:val="000000" w:themeColor="text1"/>
        </w:rPr>
        <w:t xml:space="preserve">ainsi qu’une perte de temps et d’argent. </w:t>
      </w:r>
      <w:r w:rsidR="00CF7F48">
        <w:rPr>
          <w:rFonts w:ascii="Times" w:hAnsi="Times"/>
          <w:color w:val="000000" w:themeColor="text1"/>
        </w:rPr>
        <w:t>L</w:t>
      </w:r>
      <w:r w:rsidR="007C180B">
        <w:rPr>
          <w:rFonts w:ascii="Times" w:hAnsi="Times"/>
          <w:color w:val="000000" w:themeColor="text1"/>
        </w:rPr>
        <w:t xml:space="preserve">e </w:t>
      </w:r>
      <w:r w:rsidR="00CF7F48">
        <w:rPr>
          <w:rFonts w:ascii="Times" w:hAnsi="Times"/>
          <w:color w:val="000000" w:themeColor="text1"/>
        </w:rPr>
        <w:t>« </w:t>
      </w:r>
      <w:r w:rsidR="00FD5A17">
        <w:rPr>
          <w:rFonts w:ascii="Times" w:hAnsi="Times"/>
          <w:color w:val="000000" w:themeColor="text1"/>
        </w:rPr>
        <w:t xml:space="preserve">networking </w:t>
      </w:r>
      <w:r w:rsidR="00CB70B2">
        <w:rPr>
          <w:rFonts w:ascii="Times" w:hAnsi="Times"/>
          <w:color w:val="000000" w:themeColor="text1"/>
        </w:rPr>
        <w:t>professionnel</w:t>
      </w:r>
      <w:r w:rsidR="00CF7F48">
        <w:rPr>
          <w:rFonts w:ascii="Times" w:hAnsi="Times"/>
          <w:color w:val="000000" w:themeColor="text1"/>
        </w:rPr>
        <w:t> » lui</w:t>
      </w:r>
      <w:r w:rsidR="00CB70B2">
        <w:rPr>
          <w:rFonts w:ascii="Times" w:hAnsi="Times"/>
          <w:color w:val="000000" w:themeColor="text1"/>
        </w:rPr>
        <w:t xml:space="preserve"> résulte</w:t>
      </w:r>
      <w:r w:rsidR="00FD5A17">
        <w:rPr>
          <w:rFonts w:ascii="Times" w:hAnsi="Times"/>
          <w:color w:val="000000" w:themeColor="text1"/>
        </w:rPr>
        <w:t xml:space="preserve"> du développement des contacts et des relations d’un entrepreneur afin d’accroître son activité,</w:t>
      </w:r>
      <w:r w:rsidR="00CF7F48">
        <w:rPr>
          <w:rFonts w:ascii="Times" w:hAnsi="Times"/>
          <w:color w:val="000000" w:themeColor="text1"/>
        </w:rPr>
        <w:t xml:space="preserve"> d’améliorer ses connaissances, d’</w:t>
      </w:r>
      <w:r w:rsidR="00FD5A17">
        <w:rPr>
          <w:rFonts w:ascii="Times" w:hAnsi="Times"/>
          <w:color w:val="000000" w:themeColor="text1"/>
        </w:rPr>
        <w:t xml:space="preserve">étendre sa sphère d’influence ou </w:t>
      </w:r>
      <w:r w:rsidR="00CF7F48">
        <w:rPr>
          <w:rFonts w:ascii="Times" w:hAnsi="Times"/>
          <w:color w:val="000000" w:themeColor="text1"/>
        </w:rPr>
        <w:t xml:space="preserve">de </w:t>
      </w:r>
      <w:r w:rsidR="00FD5A17">
        <w:rPr>
          <w:rFonts w:ascii="Times" w:hAnsi="Times"/>
          <w:color w:val="000000" w:themeColor="text1"/>
        </w:rPr>
        <w:t xml:space="preserve">servir la communauté. En résumé, le </w:t>
      </w:r>
      <w:r w:rsidR="00CF7F48">
        <w:rPr>
          <w:rFonts w:ascii="Times" w:hAnsi="Times"/>
          <w:color w:val="000000" w:themeColor="text1"/>
        </w:rPr>
        <w:t>« </w:t>
      </w:r>
      <w:r w:rsidR="00FD5A17">
        <w:rPr>
          <w:rFonts w:ascii="Times" w:hAnsi="Times"/>
          <w:color w:val="000000" w:themeColor="text1"/>
        </w:rPr>
        <w:t>networking professionnel</w:t>
      </w:r>
      <w:r w:rsidR="00CF7F48">
        <w:rPr>
          <w:rFonts w:ascii="Times" w:hAnsi="Times"/>
          <w:color w:val="000000" w:themeColor="text1"/>
        </w:rPr>
        <w:t> »</w:t>
      </w:r>
      <w:r w:rsidR="00FD5A17">
        <w:rPr>
          <w:rFonts w:ascii="Times" w:hAnsi="Times"/>
          <w:color w:val="000000" w:themeColor="text1"/>
        </w:rPr>
        <w:t xml:space="preserve"> est tout simplement l’exploitation </w:t>
      </w:r>
      <w:r w:rsidR="00CB70B2">
        <w:rPr>
          <w:rFonts w:ascii="Times" w:hAnsi="Times"/>
          <w:color w:val="000000" w:themeColor="text1"/>
        </w:rPr>
        <w:t xml:space="preserve">stratégique </w:t>
      </w:r>
      <w:r w:rsidR="00EC05CE">
        <w:rPr>
          <w:rFonts w:ascii="Times" w:hAnsi="Times"/>
          <w:color w:val="000000" w:themeColor="text1"/>
        </w:rPr>
        <w:t>et ciblé</w:t>
      </w:r>
      <w:r w:rsidR="00C41409">
        <w:rPr>
          <w:rFonts w:ascii="Times" w:hAnsi="Times"/>
          <w:color w:val="000000" w:themeColor="text1"/>
        </w:rPr>
        <w:t xml:space="preserve">e </w:t>
      </w:r>
      <w:r w:rsidR="00CB70B2">
        <w:rPr>
          <w:rFonts w:ascii="Times" w:hAnsi="Times"/>
          <w:color w:val="000000" w:themeColor="text1"/>
        </w:rPr>
        <w:t>de</w:t>
      </w:r>
      <w:r w:rsidR="00FD5A17">
        <w:rPr>
          <w:rFonts w:ascii="Times" w:hAnsi="Times"/>
          <w:color w:val="000000" w:themeColor="text1"/>
        </w:rPr>
        <w:t xml:space="preserve"> son </w:t>
      </w:r>
      <w:r w:rsidR="00CF7F48">
        <w:rPr>
          <w:rFonts w:ascii="Times" w:hAnsi="Times"/>
          <w:color w:val="000000" w:themeColor="text1"/>
        </w:rPr>
        <w:t>« </w:t>
      </w:r>
      <w:r w:rsidR="00FD5A17">
        <w:rPr>
          <w:rFonts w:ascii="Times" w:hAnsi="Times"/>
          <w:color w:val="000000" w:themeColor="text1"/>
        </w:rPr>
        <w:t>réseau proche</w:t>
      </w:r>
      <w:r w:rsidR="00CF7F48">
        <w:rPr>
          <w:rFonts w:ascii="Times" w:hAnsi="Times"/>
          <w:color w:val="000000" w:themeColor="text1"/>
        </w:rPr>
        <w:t> »</w:t>
      </w:r>
      <w:r w:rsidR="00FD5A17">
        <w:rPr>
          <w:rFonts w:ascii="Times" w:hAnsi="Times"/>
          <w:color w:val="000000" w:themeColor="text1"/>
        </w:rPr>
        <w:t xml:space="preserve"> et son </w:t>
      </w:r>
      <w:r w:rsidR="00CF7F48">
        <w:rPr>
          <w:rFonts w:ascii="Times" w:hAnsi="Times"/>
          <w:color w:val="000000" w:themeColor="text1"/>
        </w:rPr>
        <w:t>« </w:t>
      </w:r>
      <w:r w:rsidR="00FD5A17">
        <w:rPr>
          <w:rFonts w:ascii="Times" w:hAnsi="Times"/>
          <w:color w:val="000000" w:themeColor="text1"/>
        </w:rPr>
        <w:t>réseau fort</w:t>
      </w:r>
      <w:r w:rsidR="00CF7F48">
        <w:rPr>
          <w:rFonts w:ascii="Times" w:hAnsi="Times"/>
          <w:color w:val="000000" w:themeColor="text1"/>
        </w:rPr>
        <w:t> »</w:t>
      </w:r>
      <w:r w:rsidR="00FD5A17">
        <w:rPr>
          <w:rFonts w:ascii="Times" w:hAnsi="Times"/>
          <w:color w:val="000000" w:themeColor="text1"/>
        </w:rPr>
        <w:t xml:space="preserve"> dans le but de conclure de nouveau</w:t>
      </w:r>
      <w:r w:rsidR="00CF7F48">
        <w:rPr>
          <w:rFonts w:ascii="Times" w:hAnsi="Times"/>
          <w:color w:val="000000" w:themeColor="text1"/>
        </w:rPr>
        <w:t>x</w:t>
      </w:r>
      <w:r w:rsidR="00FD5A17">
        <w:rPr>
          <w:rFonts w:ascii="Times" w:hAnsi="Times"/>
          <w:color w:val="000000" w:themeColor="text1"/>
        </w:rPr>
        <w:t xml:space="preserve"> contrat</w:t>
      </w:r>
      <w:r w:rsidR="00CF7F48">
        <w:rPr>
          <w:rFonts w:ascii="Times" w:hAnsi="Times"/>
          <w:color w:val="000000" w:themeColor="text1"/>
        </w:rPr>
        <w:t>s</w:t>
      </w:r>
      <w:r w:rsidR="00FD5A17">
        <w:rPr>
          <w:rFonts w:ascii="Times" w:hAnsi="Times"/>
          <w:color w:val="000000" w:themeColor="text1"/>
        </w:rPr>
        <w:t xml:space="preserve"> sur une base régulière. </w:t>
      </w:r>
      <w:r w:rsidR="00D63616">
        <w:rPr>
          <w:rFonts w:ascii="Times" w:hAnsi="Times"/>
          <w:color w:val="000000" w:themeColor="text1"/>
        </w:rPr>
        <w:t xml:space="preserve">Cette étude s’attachera à mettre en lumière le networking professionnel. </w:t>
      </w:r>
    </w:p>
    <w:p w14:paraId="5319F110" w14:textId="77777777" w:rsidR="00471FAA" w:rsidRPr="006F411B" w:rsidRDefault="00471FAA" w:rsidP="00DF0646">
      <w:pPr>
        <w:spacing w:line="360" w:lineRule="auto"/>
        <w:jc w:val="both"/>
        <w:rPr>
          <w:rFonts w:ascii="Times" w:hAnsi="Times"/>
          <w:b/>
          <w:color w:val="000000" w:themeColor="text1"/>
        </w:rPr>
      </w:pPr>
    </w:p>
    <w:p w14:paraId="0EE5255B" w14:textId="764694E4" w:rsidR="00471FAA" w:rsidRDefault="00D16371" w:rsidP="003600D1">
      <w:pPr>
        <w:pStyle w:val="Pardeliste"/>
        <w:numPr>
          <w:ilvl w:val="0"/>
          <w:numId w:val="21"/>
        </w:numPr>
        <w:spacing w:line="360" w:lineRule="auto"/>
        <w:rPr>
          <w:rFonts w:ascii="Times" w:hAnsi="Times"/>
          <w:b/>
          <w:color w:val="000000" w:themeColor="text1"/>
        </w:rPr>
      </w:pPr>
      <w:r w:rsidRPr="001B3959">
        <w:rPr>
          <w:rFonts w:ascii="Times" w:hAnsi="Times"/>
          <w:b/>
          <w:color w:val="000000" w:themeColor="text1"/>
        </w:rPr>
        <w:t>Quelle est l’</w:t>
      </w:r>
      <w:r w:rsidR="001302B1">
        <w:rPr>
          <w:rFonts w:ascii="Times" w:hAnsi="Times"/>
          <w:b/>
          <w:color w:val="000000" w:themeColor="text1"/>
        </w:rPr>
        <w:t xml:space="preserve">utilité de faire </w:t>
      </w:r>
      <w:r w:rsidR="00AD09F2">
        <w:rPr>
          <w:rFonts w:ascii="Times" w:hAnsi="Times"/>
          <w:b/>
          <w:color w:val="000000" w:themeColor="text1"/>
        </w:rPr>
        <w:t>du réseautage professionnel</w:t>
      </w:r>
      <w:r w:rsidR="001302B1">
        <w:rPr>
          <w:rFonts w:ascii="Times" w:hAnsi="Times"/>
          <w:b/>
          <w:color w:val="000000" w:themeColor="text1"/>
        </w:rPr>
        <w:t> </w:t>
      </w:r>
      <w:r w:rsidRPr="001B3959">
        <w:rPr>
          <w:rFonts w:ascii="Times" w:hAnsi="Times"/>
          <w:b/>
          <w:color w:val="000000" w:themeColor="text1"/>
        </w:rPr>
        <w:t xml:space="preserve">? </w:t>
      </w:r>
    </w:p>
    <w:p w14:paraId="1B5EFBB8" w14:textId="77777777" w:rsidR="00D40395" w:rsidRDefault="00D40395" w:rsidP="00D40395">
      <w:pPr>
        <w:pStyle w:val="Pardeliste"/>
        <w:spacing w:line="360" w:lineRule="auto"/>
        <w:ind w:left="1440"/>
        <w:rPr>
          <w:rFonts w:ascii="Times" w:hAnsi="Times"/>
          <w:b/>
          <w:color w:val="000000" w:themeColor="text1"/>
        </w:rPr>
      </w:pPr>
    </w:p>
    <w:p w14:paraId="2F4EF230" w14:textId="107B0CF7" w:rsidR="00800151" w:rsidRDefault="00F1059E" w:rsidP="00800151">
      <w:pPr>
        <w:spacing w:line="360" w:lineRule="auto"/>
        <w:ind w:firstLine="708"/>
        <w:jc w:val="both"/>
        <w:rPr>
          <w:rFonts w:ascii="Times" w:hAnsi="Times"/>
          <w:color w:val="000000" w:themeColor="text1"/>
        </w:rPr>
      </w:pPr>
      <w:r>
        <w:rPr>
          <w:rFonts w:ascii="Times" w:hAnsi="Times"/>
          <w:color w:val="000000" w:themeColor="text1"/>
        </w:rPr>
        <w:t xml:space="preserve">D’après Robert T. </w:t>
      </w:r>
      <w:proofErr w:type="spellStart"/>
      <w:r>
        <w:rPr>
          <w:rFonts w:ascii="Times" w:hAnsi="Times"/>
          <w:color w:val="000000" w:themeColor="text1"/>
        </w:rPr>
        <w:t>Kiyosaki</w:t>
      </w:r>
      <w:proofErr w:type="spellEnd"/>
      <w:r>
        <w:rPr>
          <w:rFonts w:ascii="Times" w:hAnsi="Times"/>
          <w:color w:val="000000" w:themeColor="text1"/>
        </w:rPr>
        <w:t xml:space="preserve">, </w:t>
      </w:r>
      <w:r w:rsidR="001302B1" w:rsidRPr="00527417">
        <w:rPr>
          <w:rFonts w:ascii="Times" w:hAnsi="Times"/>
          <w:i/>
          <w:color w:val="000000" w:themeColor="text1"/>
        </w:rPr>
        <w:t>« Les gens les plus riches au monde recherchent et bâtissent des réseaux. Tous les autres recherchent un emploi. »</w:t>
      </w:r>
      <w:r>
        <w:rPr>
          <w:rStyle w:val="Appelnotedebasdep"/>
          <w:rFonts w:ascii="Times" w:hAnsi="Times"/>
          <w:color w:val="000000" w:themeColor="text1"/>
        </w:rPr>
        <w:footnoteReference w:id="7"/>
      </w:r>
      <w:r>
        <w:rPr>
          <w:rFonts w:ascii="Times" w:hAnsi="Times"/>
          <w:color w:val="000000" w:themeColor="text1"/>
        </w:rPr>
        <w:t xml:space="preserve"> Le networking professionnel semble indéniablement un outil puissant qui mèn</w:t>
      </w:r>
      <w:r w:rsidR="00365987">
        <w:rPr>
          <w:rFonts w:ascii="Times" w:hAnsi="Times"/>
          <w:color w:val="000000" w:themeColor="text1"/>
        </w:rPr>
        <w:t>era sur la voie du succès. D</w:t>
      </w:r>
      <w:r w:rsidR="00D97638">
        <w:rPr>
          <w:rFonts w:ascii="Times" w:hAnsi="Times"/>
          <w:color w:val="000000" w:themeColor="text1"/>
        </w:rPr>
        <w:t>’</w:t>
      </w:r>
      <w:r w:rsidR="0093192A">
        <w:rPr>
          <w:rFonts w:ascii="Times" w:hAnsi="Times"/>
          <w:color w:val="000000" w:themeColor="text1"/>
        </w:rPr>
        <w:t>apr</w:t>
      </w:r>
      <w:r w:rsidR="00F93850">
        <w:rPr>
          <w:rFonts w:ascii="Times" w:hAnsi="Times"/>
          <w:color w:val="000000" w:themeColor="text1"/>
        </w:rPr>
        <w:t>ès un</w:t>
      </w:r>
      <w:r w:rsidR="0093192A">
        <w:rPr>
          <w:rFonts w:ascii="Times" w:hAnsi="Times"/>
          <w:color w:val="000000" w:themeColor="text1"/>
        </w:rPr>
        <w:t xml:space="preserve"> sondage</w:t>
      </w:r>
      <w:r w:rsidR="00F93850">
        <w:rPr>
          <w:rStyle w:val="Appelnotedebasdep"/>
          <w:rFonts w:ascii="Times" w:hAnsi="Times"/>
          <w:color w:val="000000" w:themeColor="text1"/>
        </w:rPr>
        <w:footnoteReference w:id="8"/>
      </w:r>
      <w:r w:rsidR="0093192A">
        <w:rPr>
          <w:rFonts w:ascii="Times" w:hAnsi="Times"/>
          <w:color w:val="000000" w:themeColor="text1"/>
        </w:rPr>
        <w:t xml:space="preserve"> effectué au</w:t>
      </w:r>
      <w:r w:rsidR="00290510">
        <w:rPr>
          <w:rFonts w:ascii="Times" w:hAnsi="Times"/>
          <w:color w:val="000000" w:themeColor="text1"/>
        </w:rPr>
        <w:t xml:space="preserve"> </w:t>
      </w:r>
      <w:r w:rsidR="00F93850">
        <w:rPr>
          <w:rFonts w:ascii="Times" w:hAnsi="Times"/>
          <w:color w:val="000000" w:themeColor="text1"/>
        </w:rPr>
        <w:t xml:space="preserve">par l’agence de télécommunication canadienne Rogers Communication </w:t>
      </w:r>
      <w:proofErr w:type="spellStart"/>
      <w:r w:rsidR="00F93850">
        <w:rPr>
          <w:rFonts w:ascii="Times" w:hAnsi="Times"/>
          <w:color w:val="000000" w:themeColor="text1"/>
        </w:rPr>
        <w:t>Inc</w:t>
      </w:r>
      <w:proofErr w:type="spellEnd"/>
      <w:r w:rsidR="00F93850">
        <w:rPr>
          <w:rFonts w:ascii="Times" w:hAnsi="Times"/>
          <w:color w:val="000000" w:themeColor="text1"/>
        </w:rPr>
        <w:t xml:space="preserve"> et publié en 2013, 82% des PME ont avoué faire du chiffre d’affaires grâce au networking.</w:t>
      </w:r>
      <w:r w:rsidR="00BC56B9">
        <w:rPr>
          <w:rFonts w:ascii="Times" w:hAnsi="Times"/>
          <w:color w:val="000000" w:themeColor="text1"/>
        </w:rPr>
        <w:t xml:space="preserve"> </w:t>
      </w:r>
      <w:r w:rsidR="00550D6C">
        <w:rPr>
          <w:rFonts w:ascii="Times" w:hAnsi="Times"/>
          <w:color w:val="000000" w:themeColor="text1"/>
        </w:rPr>
        <w:t>Un</w:t>
      </w:r>
      <w:r w:rsidR="00D451E4">
        <w:rPr>
          <w:rFonts w:ascii="Times" w:hAnsi="Times"/>
          <w:color w:val="000000" w:themeColor="text1"/>
        </w:rPr>
        <w:t xml:space="preserve"> autre exemple, </w:t>
      </w:r>
      <w:r w:rsidR="00550D6C">
        <w:rPr>
          <w:rFonts w:ascii="Times" w:hAnsi="Times"/>
          <w:color w:val="000000" w:themeColor="text1"/>
        </w:rPr>
        <w:t xml:space="preserve">selon </w:t>
      </w:r>
      <w:r w:rsidR="004B52CA">
        <w:rPr>
          <w:rFonts w:ascii="Times" w:hAnsi="Times"/>
          <w:color w:val="000000" w:themeColor="text1"/>
        </w:rPr>
        <w:t xml:space="preserve">un sondage réalisé par </w:t>
      </w:r>
      <w:r w:rsidR="004C4457">
        <w:rPr>
          <w:rFonts w:ascii="Times" w:hAnsi="Times"/>
          <w:color w:val="000000" w:themeColor="text1"/>
        </w:rPr>
        <w:t xml:space="preserve">le réseau d’affaires BNI (Business </w:t>
      </w:r>
      <w:r w:rsidR="004B52CA">
        <w:rPr>
          <w:rFonts w:ascii="Times" w:hAnsi="Times"/>
          <w:color w:val="000000" w:themeColor="text1"/>
        </w:rPr>
        <w:t>Network International)</w:t>
      </w:r>
      <w:r w:rsidR="00D451E4">
        <w:rPr>
          <w:rStyle w:val="Appelnotedebasdep"/>
          <w:rFonts w:ascii="Times" w:hAnsi="Times"/>
          <w:color w:val="000000" w:themeColor="text1"/>
        </w:rPr>
        <w:footnoteReference w:id="9"/>
      </w:r>
      <w:r w:rsidR="00A83717">
        <w:rPr>
          <w:rFonts w:ascii="Times" w:hAnsi="Times"/>
          <w:color w:val="000000" w:themeColor="text1"/>
        </w:rPr>
        <w:t xml:space="preserve"> </w:t>
      </w:r>
      <w:r w:rsidR="004B52CA">
        <w:rPr>
          <w:rFonts w:ascii="Times" w:hAnsi="Times"/>
          <w:color w:val="000000" w:themeColor="text1"/>
        </w:rPr>
        <w:t>, réunissant 3800 professionnels dans le monde, 73% ont confirmé obtenir la majeur</w:t>
      </w:r>
      <w:r w:rsidR="001925B4">
        <w:rPr>
          <w:rFonts w:ascii="Times" w:hAnsi="Times"/>
          <w:color w:val="000000" w:themeColor="text1"/>
        </w:rPr>
        <w:t xml:space="preserve">e </w:t>
      </w:r>
      <w:r w:rsidR="004B52CA">
        <w:rPr>
          <w:rFonts w:ascii="Times" w:hAnsi="Times"/>
          <w:color w:val="000000" w:themeColor="text1"/>
        </w:rPr>
        <w:t>partie de leurs activités par le networking.</w:t>
      </w:r>
      <w:r w:rsidR="008C23F0">
        <w:rPr>
          <w:rFonts w:ascii="Times" w:hAnsi="Times"/>
          <w:color w:val="000000" w:themeColor="text1"/>
        </w:rPr>
        <w:t xml:space="preserve"> De ce fait</w:t>
      </w:r>
      <w:r w:rsidR="00365987">
        <w:rPr>
          <w:rFonts w:ascii="Times" w:hAnsi="Times"/>
          <w:color w:val="000000" w:themeColor="text1"/>
        </w:rPr>
        <w:t>,</w:t>
      </w:r>
      <w:r w:rsidR="008C23F0">
        <w:rPr>
          <w:rFonts w:ascii="Times" w:hAnsi="Times"/>
          <w:color w:val="000000" w:themeColor="text1"/>
        </w:rPr>
        <w:t xml:space="preserve"> ce </w:t>
      </w:r>
      <w:r w:rsidR="0042106F">
        <w:rPr>
          <w:rFonts w:ascii="Times" w:hAnsi="Times"/>
          <w:color w:val="000000" w:themeColor="text1"/>
        </w:rPr>
        <w:t>concept est</w:t>
      </w:r>
      <w:r w:rsidR="00D451E4">
        <w:rPr>
          <w:rFonts w:ascii="Times" w:hAnsi="Times"/>
          <w:color w:val="000000" w:themeColor="text1"/>
        </w:rPr>
        <w:t xml:space="preserve"> un outil de croissance </w:t>
      </w:r>
      <w:r w:rsidR="00DE5B4E">
        <w:rPr>
          <w:rFonts w:ascii="Times" w:hAnsi="Times"/>
          <w:color w:val="000000" w:themeColor="text1"/>
        </w:rPr>
        <w:t>pour l’</w:t>
      </w:r>
      <w:r w:rsidR="00B60AFA">
        <w:rPr>
          <w:rFonts w:ascii="Times" w:hAnsi="Times"/>
          <w:color w:val="000000" w:themeColor="text1"/>
        </w:rPr>
        <w:t>activité des professionnels</w:t>
      </w:r>
      <w:r w:rsidR="00DE5B4E">
        <w:rPr>
          <w:rFonts w:ascii="Times" w:hAnsi="Times"/>
          <w:color w:val="000000" w:themeColor="text1"/>
        </w:rPr>
        <w:t xml:space="preserve">, une </w:t>
      </w:r>
      <w:r w:rsidR="00D110CC">
        <w:rPr>
          <w:rFonts w:ascii="Times" w:hAnsi="Times"/>
          <w:color w:val="000000" w:themeColor="text1"/>
        </w:rPr>
        <w:t xml:space="preserve">occasion </w:t>
      </w:r>
      <w:r w:rsidR="00DE5B4E">
        <w:rPr>
          <w:rFonts w:ascii="Times" w:hAnsi="Times"/>
          <w:color w:val="000000" w:themeColor="text1"/>
        </w:rPr>
        <w:t xml:space="preserve">pour conclure une affaire ou d’en créer. </w:t>
      </w:r>
    </w:p>
    <w:p w14:paraId="65AED1A6" w14:textId="77777777" w:rsidR="00800151" w:rsidRDefault="00800151" w:rsidP="00800151">
      <w:pPr>
        <w:spacing w:line="360" w:lineRule="auto"/>
        <w:ind w:firstLine="708"/>
        <w:jc w:val="both"/>
        <w:rPr>
          <w:rFonts w:ascii="Times" w:hAnsi="Times"/>
          <w:color w:val="000000" w:themeColor="text1"/>
        </w:rPr>
      </w:pPr>
    </w:p>
    <w:p w14:paraId="2E05DB5C" w14:textId="04227A81" w:rsidR="00DE5B4E" w:rsidRDefault="00E02E35" w:rsidP="00800151">
      <w:pPr>
        <w:spacing w:line="360" w:lineRule="auto"/>
        <w:ind w:firstLine="708"/>
        <w:jc w:val="both"/>
        <w:rPr>
          <w:rFonts w:ascii="Times" w:hAnsi="Times"/>
          <w:color w:val="000000" w:themeColor="text1"/>
        </w:rPr>
      </w:pPr>
      <w:r>
        <w:rPr>
          <w:rFonts w:ascii="Times" w:hAnsi="Times"/>
          <w:color w:val="000000" w:themeColor="text1"/>
        </w:rPr>
        <w:t xml:space="preserve">Pour un entrepreneur, le </w:t>
      </w:r>
      <w:r w:rsidR="0033244D">
        <w:rPr>
          <w:rFonts w:ascii="Times" w:hAnsi="Times"/>
          <w:color w:val="000000" w:themeColor="text1"/>
        </w:rPr>
        <w:t>net</w:t>
      </w:r>
      <w:r w:rsidR="005847B5">
        <w:rPr>
          <w:rFonts w:ascii="Times" w:hAnsi="Times"/>
          <w:color w:val="000000" w:themeColor="text1"/>
        </w:rPr>
        <w:t>working</w:t>
      </w:r>
      <w:r w:rsidR="00B845DC">
        <w:rPr>
          <w:rFonts w:ascii="Times" w:hAnsi="Times"/>
          <w:color w:val="000000" w:themeColor="text1"/>
        </w:rPr>
        <w:t xml:space="preserve"> </w:t>
      </w:r>
      <w:r w:rsidR="00143B22">
        <w:rPr>
          <w:rFonts w:ascii="Times" w:hAnsi="Times"/>
          <w:color w:val="000000" w:themeColor="text1"/>
        </w:rPr>
        <w:t xml:space="preserve">est un outil </w:t>
      </w:r>
      <w:r w:rsidR="005D3689">
        <w:rPr>
          <w:rFonts w:ascii="Times" w:hAnsi="Times"/>
          <w:color w:val="000000" w:themeColor="text1"/>
        </w:rPr>
        <w:t xml:space="preserve">de communication </w:t>
      </w:r>
      <w:r w:rsidR="00B845DC">
        <w:rPr>
          <w:rFonts w:ascii="Times" w:hAnsi="Times"/>
          <w:color w:val="000000" w:themeColor="text1"/>
        </w:rPr>
        <w:t>efficace. En effet, lors de ses rencontres ou entretiens</w:t>
      </w:r>
      <w:r w:rsidR="00143B22">
        <w:rPr>
          <w:rFonts w:ascii="Times" w:hAnsi="Times"/>
          <w:color w:val="000000" w:themeColor="text1"/>
        </w:rPr>
        <w:t xml:space="preserve"> avec les membres de son réseau, l’entrepreneur </w:t>
      </w:r>
      <w:r w:rsidR="00B845DC">
        <w:rPr>
          <w:rFonts w:ascii="Times" w:hAnsi="Times"/>
          <w:color w:val="000000" w:themeColor="text1"/>
        </w:rPr>
        <w:t>communique un</w:t>
      </w:r>
      <w:r w:rsidR="00031D59">
        <w:rPr>
          <w:rFonts w:ascii="Times" w:hAnsi="Times"/>
          <w:color w:val="000000" w:themeColor="text1"/>
        </w:rPr>
        <w:t xml:space="preserve"> message</w:t>
      </w:r>
      <w:r w:rsidR="00B845DC">
        <w:rPr>
          <w:rFonts w:ascii="Times" w:hAnsi="Times"/>
          <w:color w:val="000000" w:themeColor="text1"/>
        </w:rPr>
        <w:t xml:space="preserve"> </w:t>
      </w:r>
      <w:r w:rsidR="004A783C">
        <w:rPr>
          <w:rFonts w:ascii="Times" w:hAnsi="Times"/>
          <w:color w:val="000000" w:themeColor="text1"/>
        </w:rPr>
        <w:t>concernant une</w:t>
      </w:r>
      <w:r>
        <w:rPr>
          <w:rFonts w:ascii="Times" w:hAnsi="Times"/>
          <w:color w:val="000000" w:themeColor="text1"/>
        </w:rPr>
        <w:t xml:space="preserve"> étape importante dans sa vie professionnelle : Recherche d’emploi, prospection client, évolution de carrière. </w:t>
      </w:r>
      <w:r w:rsidR="005D3689">
        <w:rPr>
          <w:rFonts w:ascii="Times" w:hAnsi="Times"/>
          <w:color w:val="000000" w:themeColor="text1"/>
        </w:rPr>
        <w:t>Par la suite, il peut se faire recommander</w:t>
      </w:r>
      <w:r w:rsidR="00200E7D">
        <w:rPr>
          <w:rFonts w:ascii="Times" w:hAnsi="Times"/>
          <w:color w:val="000000" w:themeColor="text1"/>
        </w:rPr>
        <w:t xml:space="preserve"> par un membre de son réseau qui a connaissance de son message et de </w:t>
      </w:r>
      <w:r w:rsidR="00E94EC8">
        <w:rPr>
          <w:rFonts w:ascii="Times" w:hAnsi="Times"/>
          <w:color w:val="000000" w:themeColor="text1"/>
        </w:rPr>
        <w:t xml:space="preserve">ses </w:t>
      </w:r>
      <w:r w:rsidR="00E94EC8">
        <w:rPr>
          <w:rFonts w:ascii="Times" w:hAnsi="Times"/>
          <w:color w:val="000000" w:themeColor="text1"/>
        </w:rPr>
        <w:lastRenderedPageBreak/>
        <w:t>objectifs. Il s’agit du marketing bouche-à-oreille</w:t>
      </w:r>
      <w:r w:rsidR="00C769AF">
        <w:rPr>
          <w:rStyle w:val="Appelnotedebasdep"/>
          <w:rFonts w:ascii="Times" w:hAnsi="Times"/>
          <w:color w:val="000000" w:themeColor="text1"/>
        </w:rPr>
        <w:footnoteReference w:id="10"/>
      </w:r>
      <w:r w:rsidR="003A1EE8">
        <w:rPr>
          <w:rFonts w:ascii="Times" w:hAnsi="Times"/>
          <w:color w:val="000000" w:themeColor="text1"/>
        </w:rPr>
        <w:t>, une méthode</w:t>
      </w:r>
      <w:r w:rsidR="00E94EC8">
        <w:rPr>
          <w:rFonts w:ascii="Times" w:hAnsi="Times"/>
          <w:color w:val="000000" w:themeColor="text1"/>
        </w:rPr>
        <w:t xml:space="preserve"> qui </w:t>
      </w:r>
      <w:r w:rsidR="006541C2">
        <w:rPr>
          <w:rFonts w:ascii="Times" w:hAnsi="Times"/>
          <w:color w:val="000000" w:themeColor="text1"/>
        </w:rPr>
        <w:t xml:space="preserve">à la fois </w:t>
      </w:r>
      <w:r w:rsidR="00781082">
        <w:rPr>
          <w:rFonts w:ascii="Times" w:hAnsi="Times"/>
          <w:color w:val="000000" w:themeColor="text1"/>
        </w:rPr>
        <w:t>crédibilise les ato</w:t>
      </w:r>
      <w:r w:rsidR="007A38F1">
        <w:rPr>
          <w:rFonts w:ascii="Times" w:hAnsi="Times"/>
          <w:color w:val="000000" w:themeColor="text1"/>
        </w:rPr>
        <w:t xml:space="preserve">uts </w:t>
      </w:r>
      <w:r w:rsidR="002264CF">
        <w:rPr>
          <w:rFonts w:ascii="Times" w:hAnsi="Times"/>
          <w:color w:val="000000" w:themeColor="text1"/>
        </w:rPr>
        <w:t xml:space="preserve">ou </w:t>
      </w:r>
      <w:r w:rsidR="007A38F1">
        <w:rPr>
          <w:rFonts w:ascii="Times" w:hAnsi="Times"/>
          <w:color w:val="000000" w:themeColor="text1"/>
        </w:rPr>
        <w:t>qualités professionnel</w:t>
      </w:r>
      <w:r w:rsidR="001925B4">
        <w:rPr>
          <w:rFonts w:ascii="Times" w:hAnsi="Times"/>
          <w:color w:val="000000" w:themeColor="text1"/>
        </w:rPr>
        <w:t>les</w:t>
      </w:r>
      <w:r w:rsidR="007A38F1">
        <w:rPr>
          <w:rFonts w:ascii="Times" w:hAnsi="Times"/>
          <w:color w:val="000000" w:themeColor="text1"/>
        </w:rPr>
        <w:t xml:space="preserve"> d’un </w:t>
      </w:r>
      <w:r w:rsidR="00286172">
        <w:rPr>
          <w:rFonts w:ascii="Times" w:hAnsi="Times"/>
          <w:color w:val="000000" w:themeColor="text1"/>
        </w:rPr>
        <w:t>entrepreneur</w:t>
      </w:r>
      <w:r w:rsidR="000C74B2">
        <w:rPr>
          <w:rFonts w:ascii="Times" w:hAnsi="Times"/>
          <w:color w:val="000000" w:themeColor="text1"/>
        </w:rPr>
        <w:t xml:space="preserve"> </w:t>
      </w:r>
      <w:r w:rsidR="006541C2">
        <w:rPr>
          <w:rFonts w:ascii="Times" w:hAnsi="Times"/>
          <w:color w:val="000000" w:themeColor="text1"/>
        </w:rPr>
        <w:t xml:space="preserve">et le met </w:t>
      </w:r>
      <w:r w:rsidR="000C74B2">
        <w:rPr>
          <w:rFonts w:ascii="Times" w:hAnsi="Times"/>
          <w:color w:val="000000" w:themeColor="text1"/>
        </w:rPr>
        <w:t>en contact</w:t>
      </w:r>
      <w:r w:rsidR="006541C2">
        <w:rPr>
          <w:rFonts w:ascii="Times" w:hAnsi="Times"/>
          <w:color w:val="000000" w:themeColor="text1"/>
        </w:rPr>
        <w:t xml:space="preserve"> avec les personnes adéquates à ses projets</w:t>
      </w:r>
      <w:r w:rsidR="00781082">
        <w:rPr>
          <w:rFonts w:ascii="Times" w:hAnsi="Times"/>
          <w:color w:val="000000" w:themeColor="text1"/>
        </w:rPr>
        <w:t xml:space="preserve">. </w:t>
      </w:r>
      <w:r w:rsidR="00286172">
        <w:rPr>
          <w:rFonts w:ascii="Times" w:hAnsi="Times"/>
          <w:color w:val="000000" w:themeColor="text1"/>
        </w:rPr>
        <w:t xml:space="preserve">Le </w:t>
      </w:r>
      <w:r w:rsidR="003A1EE8">
        <w:rPr>
          <w:rFonts w:ascii="Times" w:hAnsi="Times"/>
          <w:color w:val="000000" w:themeColor="text1"/>
        </w:rPr>
        <w:t xml:space="preserve">networking figure donc au rang de technique </w:t>
      </w:r>
      <w:r w:rsidR="00286172">
        <w:rPr>
          <w:rFonts w:ascii="Times" w:hAnsi="Times"/>
          <w:color w:val="000000" w:themeColor="text1"/>
        </w:rPr>
        <w:t>de commu</w:t>
      </w:r>
      <w:r w:rsidR="00F50710">
        <w:rPr>
          <w:rFonts w:ascii="Times" w:hAnsi="Times"/>
          <w:color w:val="000000" w:themeColor="text1"/>
        </w:rPr>
        <w:t>nication, par une</w:t>
      </w:r>
      <w:r w:rsidR="00C769AF">
        <w:rPr>
          <w:rFonts w:ascii="Times" w:hAnsi="Times"/>
          <w:color w:val="000000" w:themeColor="text1"/>
        </w:rPr>
        <w:t xml:space="preserve"> mise en avant stratégiquement réfléchie </w:t>
      </w:r>
      <w:r w:rsidR="00171F6A">
        <w:rPr>
          <w:rFonts w:ascii="Times" w:hAnsi="Times"/>
          <w:color w:val="000000" w:themeColor="text1"/>
        </w:rPr>
        <w:t xml:space="preserve">de sa personne, de son entreprise ou de ses services toujours dans le dessin de se faire connaître. </w:t>
      </w:r>
      <w:r w:rsidR="004A783C">
        <w:rPr>
          <w:rFonts w:ascii="Times" w:hAnsi="Times"/>
          <w:color w:val="000000" w:themeColor="text1"/>
        </w:rPr>
        <w:t>On peut d’</w:t>
      </w:r>
      <w:r w:rsidR="00735361">
        <w:rPr>
          <w:rFonts w:ascii="Times" w:hAnsi="Times"/>
          <w:color w:val="000000" w:themeColor="text1"/>
        </w:rPr>
        <w:t>autant pl</w:t>
      </w:r>
      <w:r w:rsidR="00B43D65">
        <w:rPr>
          <w:rFonts w:ascii="Times" w:hAnsi="Times"/>
          <w:color w:val="000000" w:themeColor="text1"/>
        </w:rPr>
        <w:t xml:space="preserve">us </w:t>
      </w:r>
      <w:r w:rsidR="000E6618">
        <w:rPr>
          <w:rFonts w:ascii="Times" w:hAnsi="Times"/>
          <w:color w:val="000000" w:themeColor="text1"/>
        </w:rPr>
        <w:t>élever</w:t>
      </w:r>
      <w:r w:rsidR="00B43D65">
        <w:rPr>
          <w:rFonts w:ascii="Times" w:hAnsi="Times"/>
          <w:color w:val="000000" w:themeColor="text1"/>
        </w:rPr>
        <w:t xml:space="preserve"> le networking au rang</w:t>
      </w:r>
      <w:r w:rsidR="00735361">
        <w:rPr>
          <w:rFonts w:ascii="Times" w:hAnsi="Times"/>
          <w:color w:val="000000" w:themeColor="text1"/>
        </w:rPr>
        <w:t xml:space="preserve"> d’</w:t>
      </w:r>
      <w:r w:rsidR="004A783C">
        <w:rPr>
          <w:rFonts w:ascii="Times" w:hAnsi="Times"/>
          <w:color w:val="000000" w:themeColor="text1"/>
        </w:rPr>
        <w:t xml:space="preserve">outil de </w:t>
      </w:r>
      <w:r w:rsidR="002264CF">
        <w:rPr>
          <w:rFonts w:ascii="Times" w:hAnsi="Times"/>
          <w:color w:val="000000" w:themeColor="text1"/>
        </w:rPr>
        <w:t>communication</w:t>
      </w:r>
      <w:r w:rsidR="006C7DFD">
        <w:rPr>
          <w:rFonts w:ascii="Times" w:hAnsi="Times"/>
          <w:color w:val="000000" w:themeColor="text1"/>
        </w:rPr>
        <w:t xml:space="preserve">, </w:t>
      </w:r>
      <w:r w:rsidR="002264CF">
        <w:rPr>
          <w:rFonts w:ascii="Times" w:hAnsi="Times"/>
          <w:color w:val="000000" w:themeColor="text1"/>
        </w:rPr>
        <w:t xml:space="preserve">mais aussi de </w:t>
      </w:r>
      <w:r w:rsidR="004A783C">
        <w:rPr>
          <w:rFonts w:ascii="Times" w:hAnsi="Times"/>
          <w:color w:val="000000" w:themeColor="text1"/>
        </w:rPr>
        <w:t>marketing</w:t>
      </w:r>
      <w:r w:rsidR="005B3241">
        <w:rPr>
          <w:rFonts w:ascii="Times" w:hAnsi="Times"/>
          <w:color w:val="000000" w:themeColor="text1"/>
        </w:rPr>
        <w:t xml:space="preserve">, </w:t>
      </w:r>
      <w:r w:rsidR="004A783C">
        <w:rPr>
          <w:rFonts w:ascii="Times" w:hAnsi="Times"/>
          <w:color w:val="000000" w:themeColor="text1"/>
        </w:rPr>
        <w:t>car il s’agit d’une méthode utilisé</w:t>
      </w:r>
      <w:r w:rsidR="00735361">
        <w:rPr>
          <w:rFonts w:ascii="Times" w:hAnsi="Times"/>
          <w:color w:val="000000" w:themeColor="text1"/>
        </w:rPr>
        <w:t>e</w:t>
      </w:r>
      <w:r w:rsidR="004A783C">
        <w:rPr>
          <w:rFonts w:ascii="Times" w:hAnsi="Times"/>
          <w:color w:val="000000" w:themeColor="text1"/>
        </w:rPr>
        <w:t xml:space="preserve"> pour générer de nouvelles affaires, au même titre que la prospection téléphonique, les relations </w:t>
      </w:r>
      <w:r w:rsidR="002264CF">
        <w:rPr>
          <w:rFonts w:ascii="Times" w:hAnsi="Times"/>
          <w:color w:val="000000" w:themeColor="text1"/>
        </w:rPr>
        <w:t xml:space="preserve">presses </w:t>
      </w:r>
      <w:r w:rsidR="004A783C">
        <w:rPr>
          <w:rFonts w:ascii="Times" w:hAnsi="Times"/>
          <w:color w:val="000000" w:themeColor="text1"/>
        </w:rPr>
        <w:t xml:space="preserve">et la publicité. </w:t>
      </w:r>
      <w:r w:rsidR="006325B0">
        <w:rPr>
          <w:rStyle w:val="Appelnotedebasdep"/>
          <w:rFonts w:ascii="Times" w:hAnsi="Times"/>
          <w:color w:val="000000" w:themeColor="text1"/>
        </w:rPr>
        <w:footnoteReference w:id="11"/>
      </w:r>
      <w:r w:rsidR="00B43D65">
        <w:rPr>
          <w:rFonts w:ascii="Times" w:hAnsi="Times"/>
          <w:color w:val="000000" w:themeColor="text1"/>
        </w:rPr>
        <w:t xml:space="preserve"> La première</w:t>
      </w:r>
      <w:r w:rsidR="006325B0">
        <w:rPr>
          <w:rFonts w:ascii="Times" w:hAnsi="Times"/>
          <w:color w:val="000000" w:themeColor="text1"/>
        </w:rPr>
        <w:t xml:space="preserve"> peut s’avérer ê</w:t>
      </w:r>
      <w:r w:rsidR="00735361">
        <w:rPr>
          <w:rFonts w:ascii="Times" w:hAnsi="Times"/>
          <w:color w:val="000000" w:themeColor="text1"/>
        </w:rPr>
        <w:t>tre in</w:t>
      </w:r>
      <w:r w:rsidR="000E6618">
        <w:rPr>
          <w:rFonts w:ascii="Times" w:hAnsi="Times"/>
          <w:color w:val="000000" w:themeColor="text1"/>
        </w:rPr>
        <w:t xml:space="preserve">efficace voir humiliante </w:t>
      </w:r>
      <w:r w:rsidR="00735361">
        <w:rPr>
          <w:rFonts w:ascii="Times" w:hAnsi="Times"/>
          <w:color w:val="000000" w:themeColor="text1"/>
        </w:rPr>
        <w:t>par</w:t>
      </w:r>
      <w:r w:rsidR="000E6618">
        <w:rPr>
          <w:rFonts w:ascii="Times" w:hAnsi="Times"/>
          <w:color w:val="000000" w:themeColor="text1"/>
        </w:rPr>
        <w:t xml:space="preserve"> </w:t>
      </w:r>
      <w:r w:rsidR="00735361">
        <w:rPr>
          <w:rFonts w:ascii="Times" w:hAnsi="Times"/>
          <w:color w:val="000000" w:themeColor="text1"/>
        </w:rPr>
        <w:t>rapport aux résultats</w:t>
      </w:r>
      <w:r w:rsidR="00B43D65">
        <w:rPr>
          <w:rFonts w:ascii="Times" w:hAnsi="Times"/>
          <w:color w:val="000000" w:themeColor="text1"/>
        </w:rPr>
        <w:t>, ne reflétant pas forcément le temps dédié à l’action</w:t>
      </w:r>
      <w:r w:rsidR="00735361">
        <w:rPr>
          <w:rFonts w:ascii="Times" w:hAnsi="Times"/>
          <w:color w:val="000000" w:themeColor="text1"/>
        </w:rPr>
        <w:t xml:space="preserve">. </w:t>
      </w:r>
      <w:r w:rsidR="002264CF">
        <w:rPr>
          <w:rFonts w:ascii="Times" w:hAnsi="Times"/>
          <w:color w:val="000000" w:themeColor="text1"/>
        </w:rPr>
        <w:t>L’entrepreneur n’a aucun contrôle sur les retombées médiatiques</w:t>
      </w:r>
      <w:r w:rsidR="000E6618">
        <w:rPr>
          <w:rFonts w:ascii="Times" w:hAnsi="Times"/>
          <w:color w:val="000000" w:themeColor="text1"/>
        </w:rPr>
        <w:t xml:space="preserve"> s’il a recouru aux relations presses</w:t>
      </w:r>
      <w:r w:rsidR="002264CF">
        <w:rPr>
          <w:rFonts w:ascii="Times" w:hAnsi="Times"/>
          <w:color w:val="000000" w:themeColor="text1"/>
        </w:rPr>
        <w:t>.</w:t>
      </w:r>
      <w:r w:rsidR="00E44855">
        <w:rPr>
          <w:rFonts w:ascii="Times" w:hAnsi="Times"/>
          <w:color w:val="000000" w:themeColor="text1"/>
        </w:rPr>
        <w:t xml:space="preserve"> </w:t>
      </w:r>
      <w:r w:rsidR="00B43D65">
        <w:rPr>
          <w:rFonts w:ascii="Times" w:hAnsi="Times"/>
          <w:color w:val="000000" w:themeColor="text1"/>
        </w:rPr>
        <w:t>La plupart des entreprise</w:t>
      </w:r>
      <w:r w:rsidR="002264CF">
        <w:rPr>
          <w:rFonts w:ascii="Times" w:hAnsi="Times"/>
          <w:color w:val="000000" w:themeColor="text1"/>
        </w:rPr>
        <w:t>s</w:t>
      </w:r>
      <w:r w:rsidR="00B43D65">
        <w:rPr>
          <w:rFonts w:ascii="Times" w:hAnsi="Times"/>
          <w:color w:val="000000" w:themeColor="text1"/>
        </w:rPr>
        <w:t xml:space="preserve"> encre la publicité dans leur stratégie marketing, considéré</w:t>
      </w:r>
      <w:r w:rsidR="002264CF">
        <w:rPr>
          <w:rFonts w:ascii="Times" w:hAnsi="Times"/>
          <w:color w:val="000000" w:themeColor="text1"/>
        </w:rPr>
        <w:t>e comme nécessaire afin de se faire connaître, elle</w:t>
      </w:r>
      <w:r w:rsidR="00735361">
        <w:rPr>
          <w:rFonts w:ascii="Times" w:hAnsi="Times"/>
          <w:color w:val="000000" w:themeColor="text1"/>
        </w:rPr>
        <w:t xml:space="preserve"> est coû</w:t>
      </w:r>
      <w:r w:rsidR="00E44855">
        <w:rPr>
          <w:rFonts w:ascii="Times" w:hAnsi="Times"/>
          <w:color w:val="000000" w:themeColor="text1"/>
        </w:rPr>
        <w:t xml:space="preserve">teuse et nécessite </w:t>
      </w:r>
      <w:r w:rsidR="002264CF">
        <w:rPr>
          <w:rFonts w:ascii="Times" w:hAnsi="Times"/>
          <w:color w:val="000000" w:themeColor="text1"/>
        </w:rPr>
        <w:t>un budget. Cependant cette stratégie</w:t>
      </w:r>
      <w:r w:rsidR="00735361">
        <w:rPr>
          <w:rFonts w:ascii="Times" w:hAnsi="Times"/>
          <w:color w:val="000000" w:themeColor="text1"/>
        </w:rPr>
        <w:t xml:space="preserve"> n’assure en aucun cas la pérennité d’un</w:t>
      </w:r>
      <w:r w:rsidR="001925B4">
        <w:rPr>
          <w:rFonts w:ascii="Times" w:hAnsi="Times"/>
          <w:color w:val="000000" w:themeColor="text1"/>
        </w:rPr>
        <w:t xml:space="preserve">e </w:t>
      </w:r>
      <w:r w:rsidR="00735361">
        <w:rPr>
          <w:rFonts w:ascii="Times" w:hAnsi="Times"/>
          <w:color w:val="000000" w:themeColor="text1"/>
        </w:rPr>
        <w:t xml:space="preserve">entreprise et l’image positive </w:t>
      </w:r>
      <w:r w:rsidR="000E6618">
        <w:rPr>
          <w:rFonts w:ascii="Times" w:hAnsi="Times"/>
          <w:color w:val="000000" w:themeColor="text1"/>
        </w:rPr>
        <w:t>ainsi que</w:t>
      </w:r>
      <w:r w:rsidR="00E44855">
        <w:rPr>
          <w:rFonts w:ascii="Times" w:hAnsi="Times"/>
          <w:color w:val="000000" w:themeColor="text1"/>
        </w:rPr>
        <w:t xml:space="preserve"> les contenus publicitaires véhiculés peuvent</w:t>
      </w:r>
      <w:r w:rsidR="00735361">
        <w:rPr>
          <w:rFonts w:ascii="Times" w:hAnsi="Times"/>
          <w:color w:val="000000" w:themeColor="text1"/>
        </w:rPr>
        <w:t xml:space="preserve"> ê</w:t>
      </w:r>
      <w:r w:rsidR="00E44855">
        <w:rPr>
          <w:rFonts w:ascii="Times" w:hAnsi="Times"/>
          <w:color w:val="000000" w:themeColor="text1"/>
        </w:rPr>
        <w:t>t</w:t>
      </w:r>
      <w:r w:rsidR="00735361">
        <w:rPr>
          <w:rFonts w:ascii="Times" w:hAnsi="Times"/>
          <w:color w:val="000000" w:themeColor="text1"/>
        </w:rPr>
        <w:t>re</w:t>
      </w:r>
      <w:r w:rsidR="00E44855">
        <w:rPr>
          <w:rFonts w:ascii="Times" w:hAnsi="Times"/>
          <w:color w:val="000000" w:themeColor="text1"/>
        </w:rPr>
        <w:t xml:space="preserve"> </w:t>
      </w:r>
      <w:r w:rsidR="00735361">
        <w:rPr>
          <w:rFonts w:ascii="Times" w:hAnsi="Times"/>
          <w:color w:val="000000" w:themeColor="text1"/>
        </w:rPr>
        <w:t xml:space="preserve">mis en question par </w:t>
      </w:r>
      <w:r w:rsidR="00E44855">
        <w:rPr>
          <w:rFonts w:ascii="Times" w:hAnsi="Times"/>
          <w:color w:val="000000" w:themeColor="text1"/>
        </w:rPr>
        <w:t>le consommateur.</w:t>
      </w:r>
      <w:r w:rsidR="002264CF">
        <w:rPr>
          <w:rFonts w:ascii="Times" w:hAnsi="Times"/>
          <w:color w:val="000000" w:themeColor="text1"/>
        </w:rPr>
        <w:t xml:space="preserve"> Quant au networking, son exécution s’exprime </w:t>
      </w:r>
      <w:r w:rsidR="003349D2">
        <w:rPr>
          <w:rFonts w:ascii="Times" w:hAnsi="Times"/>
          <w:color w:val="000000" w:themeColor="text1"/>
        </w:rPr>
        <w:t xml:space="preserve">uniquement </w:t>
      </w:r>
      <w:r w:rsidR="002264CF">
        <w:rPr>
          <w:rFonts w:ascii="Times" w:hAnsi="Times"/>
          <w:color w:val="000000" w:themeColor="text1"/>
        </w:rPr>
        <w:t xml:space="preserve">en temps, qui à la longue, permettent de cultiver des relations et de générer des recommandations. </w:t>
      </w:r>
      <w:r w:rsidR="00550B20">
        <w:rPr>
          <w:rFonts w:ascii="Times" w:hAnsi="Times"/>
          <w:color w:val="000000" w:themeColor="text1"/>
        </w:rPr>
        <w:t>Des enquê</w:t>
      </w:r>
      <w:r w:rsidR="008F73E1">
        <w:rPr>
          <w:rFonts w:ascii="Times" w:hAnsi="Times"/>
          <w:color w:val="000000" w:themeColor="text1"/>
        </w:rPr>
        <w:t>tes</w:t>
      </w:r>
      <w:r w:rsidR="00550B20">
        <w:rPr>
          <w:rFonts w:ascii="Times" w:hAnsi="Times"/>
          <w:color w:val="000000" w:themeColor="text1"/>
        </w:rPr>
        <w:t xml:space="preserve"> réalisé</w:t>
      </w:r>
      <w:r w:rsidR="008F73E1">
        <w:rPr>
          <w:rFonts w:ascii="Times" w:hAnsi="Times"/>
          <w:color w:val="000000" w:themeColor="text1"/>
        </w:rPr>
        <w:t>es par BNI</w:t>
      </w:r>
      <w:r w:rsidR="00B2735B">
        <w:rPr>
          <w:rStyle w:val="Appelnotedebasdep"/>
          <w:rFonts w:ascii="Times" w:hAnsi="Times"/>
          <w:color w:val="000000" w:themeColor="text1"/>
        </w:rPr>
        <w:footnoteReference w:id="12"/>
      </w:r>
      <w:r w:rsidR="008F73E1">
        <w:rPr>
          <w:rFonts w:ascii="Times" w:hAnsi="Times"/>
          <w:color w:val="000000" w:themeColor="text1"/>
        </w:rPr>
        <w:t xml:space="preserve"> sur plusieurs années démontrent que </w:t>
      </w:r>
      <w:r w:rsidR="00550B20">
        <w:rPr>
          <w:rFonts w:ascii="Times" w:hAnsi="Times"/>
          <w:color w:val="000000" w:themeColor="text1"/>
        </w:rPr>
        <w:t>27% des</w:t>
      </w:r>
      <w:r w:rsidR="008F73E1">
        <w:rPr>
          <w:rFonts w:ascii="Times" w:hAnsi="Times"/>
          <w:color w:val="000000" w:themeColor="text1"/>
        </w:rPr>
        <w:t xml:space="preserve"> entrepreneurs dédient au moins huit heures par semaine au networking. </w:t>
      </w:r>
      <w:r w:rsidR="002264CF">
        <w:rPr>
          <w:rFonts w:ascii="Times" w:hAnsi="Times"/>
          <w:color w:val="000000" w:themeColor="text1"/>
        </w:rPr>
        <w:t>Il convient donc</w:t>
      </w:r>
      <w:r w:rsidR="000E6618">
        <w:rPr>
          <w:rFonts w:ascii="Times" w:hAnsi="Times"/>
          <w:color w:val="000000" w:themeColor="text1"/>
        </w:rPr>
        <w:t xml:space="preserve"> </w:t>
      </w:r>
      <w:r w:rsidR="002264CF">
        <w:rPr>
          <w:rFonts w:ascii="Times" w:hAnsi="Times"/>
          <w:color w:val="000000" w:themeColor="text1"/>
        </w:rPr>
        <w:t>de considérer le networking comme partie intégrante de la stratégie de marketing global d</w:t>
      </w:r>
      <w:r w:rsidR="00B2735B">
        <w:rPr>
          <w:rFonts w:ascii="Times" w:hAnsi="Times"/>
          <w:color w:val="000000" w:themeColor="text1"/>
        </w:rPr>
        <w:t xml:space="preserve">es </w:t>
      </w:r>
      <w:r w:rsidR="002264CF">
        <w:rPr>
          <w:rFonts w:ascii="Times" w:hAnsi="Times"/>
          <w:color w:val="000000" w:themeColor="text1"/>
        </w:rPr>
        <w:t>entrepreneur</w:t>
      </w:r>
      <w:r w:rsidR="00B2735B">
        <w:rPr>
          <w:rFonts w:ascii="Times" w:hAnsi="Times"/>
          <w:color w:val="000000" w:themeColor="text1"/>
        </w:rPr>
        <w:t>s, même si cela concerne un nombre réduit d’entre eux, car le networking</w:t>
      </w:r>
      <w:r w:rsidR="000E6618">
        <w:rPr>
          <w:rFonts w:ascii="Times" w:hAnsi="Times"/>
          <w:color w:val="000000" w:themeColor="text1"/>
        </w:rPr>
        <w:t xml:space="preserve"> peut figurer dans un </w:t>
      </w:r>
      <w:r w:rsidR="003349D2">
        <w:rPr>
          <w:rFonts w:ascii="Times" w:hAnsi="Times"/>
          <w:color w:val="000000" w:themeColor="text1"/>
        </w:rPr>
        <w:t>budget</w:t>
      </w:r>
      <w:r w:rsidR="000E6618">
        <w:rPr>
          <w:rFonts w:ascii="Times" w:hAnsi="Times"/>
          <w:color w:val="000000" w:themeColor="text1"/>
        </w:rPr>
        <w:t xml:space="preserve"> </w:t>
      </w:r>
      <w:r w:rsidR="00B2735B">
        <w:rPr>
          <w:rFonts w:ascii="Times" w:hAnsi="Times"/>
          <w:color w:val="000000" w:themeColor="text1"/>
        </w:rPr>
        <w:t xml:space="preserve">marketing et peut même s’avérer être plus </w:t>
      </w:r>
      <w:r w:rsidR="000E6618">
        <w:rPr>
          <w:rFonts w:ascii="Times" w:hAnsi="Times"/>
          <w:color w:val="000000" w:themeColor="text1"/>
        </w:rPr>
        <w:t>fructueux</w:t>
      </w:r>
      <w:r w:rsidR="00B2735B">
        <w:rPr>
          <w:rFonts w:ascii="Times" w:hAnsi="Times"/>
          <w:color w:val="000000" w:themeColor="text1"/>
        </w:rPr>
        <w:t xml:space="preserve"> que </w:t>
      </w:r>
      <w:r w:rsidR="00605F75">
        <w:rPr>
          <w:rFonts w:ascii="Times" w:hAnsi="Times"/>
          <w:color w:val="000000" w:themeColor="text1"/>
        </w:rPr>
        <w:t>les autres outils</w:t>
      </w:r>
      <w:r w:rsidR="00B2735B">
        <w:rPr>
          <w:rFonts w:ascii="Times" w:hAnsi="Times"/>
          <w:color w:val="000000" w:themeColor="text1"/>
        </w:rPr>
        <w:t xml:space="preserve"> de marketing. </w:t>
      </w:r>
    </w:p>
    <w:p w14:paraId="669017A1" w14:textId="77777777" w:rsidR="00800151" w:rsidRDefault="00800151" w:rsidP="00800151">
      <w:pPr>
        <w:spacing w:line="360" w:lineRule="auto"/>
        <w:ind w:firstLine="708"/>
        <w:jc w:val="both"/>
        <w:rPr>
          <w:rFonts w:ascii="Times" w:hAnsi="Times"/>
          <w:color w:val="000000" w:themeColor="text1"/>
        </w:rPr>
      </w:pPr>
    </w:p>
    <w:p w14:paraId="2D7A460F" w14:textId="77777777" w:rsidR="001925B4" w:rsidRDefault="00A008D0" w:rsidP="00DF0646">
      <w:pPr>
        <w:spacing w:line="360" w:lineRule="auto"/>
        <w:jc w:val="both"/>
        <w:rPr>
          <w:rFonts w:ascii="Times" w:hAnsi="Times"/>
          <w:color w:val="000000" w:themeColor="text1"/>
        </w:rPr>
      </w:pPr>
      <w:r>
        <w:rPr>
          <w:rFonts w:ascii="Times" w:hAnsi="Times"/>
          <w:color w:val="000000" w:themeColor="text1"/>
        </w:rPr>
        <w:tab/>
      </w:r>
      <w:r w:rsidR="007040B0">
        <w:rPr>
          <w:rFonts w:ascii="Times" w:hAnsi="Times"/>
          <w:color w:val="000000" w:themeColor="text1"/>
        </w:rPr>
        <w:t xml:space="preserve"> </w:t>
      </w:r>
      <w:r w:rsidR="00C769AF">
        <w:rPr>
          <w:rFonts w:ascii="Times" w:hAnsi="Times"/>
          <w:color w:val="000000" w:themeColor="text1"/>
        </w:rPr>
        <w:t>Enfin</w:t>
      </w:r>
      <w:r w:rsidR="001A153B">
        <w:rPr>
          <w:rFonts w:ascii="Times" w:hAnsi="Times"/>
          <w:color w:val="000000" w:themeColor="text1"/>
        </w:rPr>
        <w:t>, s</w:t>
      </w:r>
      <w:r w:rsidR="008C2FF4">
        <w:rPr>
          <w:rFonts w:ascii="Times" w:hAnsi="Times"/>
          <w:color w:val="000000" w:themeColor="text1"/>
        </w:rPr>
        <w:t xml:space="preserve">es relations peuvent </w:t>
      </w:r>
      <w:r w:rsidR="00E615D6">
        <w:rPr>
          <w:rFonts w:ascii="Times" w:hAnsi="Times"/>
          <w:color w:val="000000" w:themeColor="text1"/>
        </w:rPr>
        <w:t>développer le</w:t>
      </w:r>
      <w:r w:rsidR="00D54DFC">
        <w:rPr>
          <w:rFonts w:ascii="Times" w:hAnsi="Times"/>
          <w:color w:val="000000" w:themeColor="text1"/>
        </w:rPr>
        <w:t xml:space="preserve"> sentiment d’appartenir à une comm</w:t>
      </w:r>
      <w:r w:rsidR="004B1CC3">
        <w:rPr>
          <w:rFonts w:ascii="Times" w:hAnsi="Times"/>
          <w:color w:val="000000" w:themeColor="text1"/>
        </w:rPr>
        <w:t>unauté qui face la crise, pensent que le meilleur moyen de s’en sortir est une solidarité professionnelle</w:t>
      </w:r>
      <w:r w:rsidR="00F222EC">
        <w:rPr>
          <w:rStyle w:val="Appelnotedebasdep"/>
          <w:rFonts w:ascii="Times" w:hAnsi="Times"/>
          <w:color w:val="000000" w:themeColor="text1"/>
        </w:rPr>
        <w:footnoteReference w:id="13"/>
      </w:r>
      <w:r w:rsidR="004B1CC3">
        <w:rPr>
          <w:rFonts w:ascii="Times" w:hAnsi="Times"/>
          <w:color w:val="000000" w:themeColor="text1"/>
        </w:rPr>
        <w:t xml:space="preserve">. </w:t>
      </w:r>
      <w:r w:rsidR="00F222EC">
        <w:rPr>
          <w:rFonts w:ascii="Times" w:hAnsi="Times"/>
          <w:color w:val="000000" w:themeColor="text1"/>
        </w:rPr>
        <w:t>Le networking peut être un tremplin pour bénéficier de conseils de collègues plus expérimenté</w:t>
      </w:r>
      <w:r w:rsidR="001925B4">
        <w:rPr>
          <w:rFonts w:ascii="Times" w:hAnsi="Times"/>
          <w:color w:val="000000" w:themeColor="text1"/>
        </w:rPr>
        <w:t>s,</w:t>
      </w:r>
      <w:r w:rsidR="00F222EC">
        <w:rPr>
          <w:rFonts w:ascii="Times" w:hAnsi="Times"/>
          <w:color w:val="000000" w:themeColor="text1"/>
        </w:rPr>
        <w:t xml:space="preserve"> apprendre plus sur les techniques professionnelles de ses pairs, connaître l’avis d’autres personnes sur </w:t>
      </w:r>
      <w:r w:rsidR="000105D5">
        <w:rPr>
          <w:rFonts w:ascii="Times" w:hAnsi="Times"/>
          <w:color w:val="000000" w:themeColor="text1"/>
        </w:rPr>
        <w:t>un futur prestataire</w:t>
      </w:r>
      <w:r w:rsidR="002E14E0">
        <w:rPr>
          <w:rFonts w:ascii="Times" w:hAnsi="Times"/>
          <w:color w:val="000000" w:themeColor="text1"/>
        </w:rPr>
        <w:t xml:space="preserve"> et en retour mettre en relation des personnes de son réseau et élargir ses perspectives. </w:t>
      </w:r>
      <w:r w:rsidR="006F0C1C">
        <w:rPr>
          <w:rFonts w:ascii="Times" w:hAnsi="Times"/>
          <w:color w:val="000000" w:themeColor="text1"/>
        </w:rPr>
        <w:t>Le net</w:t>
      </w:r>
      <w:r w:rsidR="00FD411B">
        <w:rPr>
          <w:rFonts w:ascii="Times" w:hAnsi="Times"/>
          <w:color w:val="000000" w:themeColor="text1"/>
        </w:rPr>
        <w:t>working</w:t>
      </w:r>
      <w:r w:rsidR="00AD08D6">
        <w:rPr>
          <w:rFonts w:ascii="Times" w:hAnsi="Times"/>
          <w:color w:val="000000" w:themeColor="text1"/>
        </w:rPr>
        <w:t xml:space="preserve"> professionnel</w:t>
      </w:r>
      <w:r w:rsidR="003904DD">
        <w:rPr>
          <w:rFonts w:ascii="Times" w:hAnsi="Times"/>
          <w:color w:val="000000" w:themeColor="text1"/>
        </w:rPr>
        <w:t xml:space="preserve"> </w:t>
      </w:r>
      <w:r w:rsidR="001A153B">
        <w:rPr>
          <w:rFonts w:ascii="Times" w:hAnsi="Times"/>
          <w:color w:val="000000" w:themeColor="text1"/>
        </w:rPr>
        <w:t xml:space="preserve">aide </w:t>
      </w:r>
      <w:r w:rsidR="003904DD">
        <w:rPr>
          <w:rFonts w:ascii="Times" w:hAnsi="Times"/>
          <w:color w:val="000000" w:themeColor="text1"/>
        </w:rPr>
        <w:t xml:space="preserve">donc </w:t>
      </w:r>
      <w:r w:rsidR="001A153B">
        <w:rPr>
          <w:rFonts w:ascii="Times" w:hAnsi="Times"/>
          <w:color w:val="000000" w:themeColor="text1"/>
        </w:rPr>
        <w:t xml:space="preserve">à construire </w:t>
      </w:r>
      <w:r w:rsidR="001A153B">
        <w:rPr>
          <w:rFonts w:ascii="Times" w:hAnsi="Times"/>
          <w:color w:val="000000" w:themeColor="text1"/>
        </w:rPr>
        <w:lastRenderedPageBreak/>
        <w:t>des relations de soutien, de respect ainsi que de découvrir et créer mutuellement des conne</w:t>
      </w:r>
      <w:r w:rsidR="001925B4">
        <w:rPr>
          <w:rFonts w:ascii="Times" w:hAnsi="Times"/>
          <w:color w:val="000000" w:themeColor="text1"/>
        </w:rPr>
        <w:t>x</w:t>
      </w:r>
      <w:r w:rsidR="001A153B">
        <w:rPr>
          <w:rFonts w:ascii="Times" w:hAnsi="Times"/>
          <w:color w:val="000000" w:themeColor="text1"/>
        </w:rPr>
        <w:t>ions bénéfiques</w:t>
      </w:r>
      <w:r w:rsidR="001925B4">
        <w:rPr>
          <w:rFonts w:ascii="Times" w:hAnsi="Times"/>
          <w:color w:val="000000" w:themeColor="text1"/>
        </w:rPr>
        <w:t>.</w:t>
      </w:r>
    </w:p>
    <w:p w14:paraId="08487318" w14:textId="78F0159E" w:rsidR="00CC6063" w:rsidRDefault="00CC6063" w:rsidP="00DF0646">
      <w:pPr>
        <w:spacing w:line="360" w:lineRule="auto"/>
        <w:jc w:val="both"/>
        <w:rPr>
          <w:rFonts w:ascii="Times" w:hAnsi="Times"/>
          <w:color w:val="000000" w:themeColor="text1"/>
        </w:rPr>
      </w:pPr>
    </w:p>
    <w:p w14:paraId="23DAF051" w14:textId="16BAD891" w:rsidR="00CC6063" w:rsidRDefault="00365987" w:rsidP="00CF7694">
      <w:pPr>
        <w:spacing w:line="360" w:lineRule="auto"/>
        <w:ind w:firstLine="708"/>
        <w:jc w:val="both"/>
        <w:rPr>
          <w:rFonts w:ascii="Times" w:hAnsi="Times"/>
          <w:color w:val="000000" w:themeColor="text1"/>
        </w:rPr>
      </w:pPr>
      <w:r>
        <w:rPr>
          <w:rFonts w:ascii="Times" w:hAnsi="Times"/>
          <w:color w:val="000000" w:themeColor="text1"/>
        </w:rPr>
        <w:t>En résumé, l</w:t>
      </w:r>
      <w:r w:rsidR="003904DD">
        <w:rPr>
          <w:rFonts w:ascii="Times" w:hAnsi="Times"/>
          <w:color w:val="000000" w:themeColor="text1"/>
        </w:rPr>
        <w:t>e networking est basé sur la réciprocité</w:t>
      </w:r>
      <w:r w:rsidR="006104B5">
        <w:rPr>
          <w:rFonts w:ascii="Times" w:hAnsi="Times"/>
          <w:color w:val="000000" w:themeColor="text1"/>
        </w:rPr>
        <w:t xml:space="preserve">, en tirant profit de ses </w:t>
      </w:r>
      <w:r w:rsidR="00E46979">
        <w:rPr>
          <w:rFonts w:ascii="Times" w:hAnsi="Times"/>
          <w:color w:val="000000" w:themeColor="text1"/>
        </w:rPr>
        <w:t xml:space="preserve">divers </w:t>
      </w:r>
      <w:r w:rsidR="006104B5">
        <w:rPr>
          <w:rFonts w:ascii="Times" w:hAnsi="Times"/>
          <w:color w:val="000000" w:themeColor="text1"/>
        </w:rPr>
        <w:t>réseaux afin de créer de nouveaux contacts</w:t>
      </w:r>
      <w:r w:rsidR="00893D5F">
        <w:rPr>
          <w:rFonts w:ascii="Times" w:hAnsi="Times"/>
          <w:color w:val="000000" w:themeColor="text1"/>
        </w:rPr>
        <w:t>, grandir son cercle de connaissances</w:t>
      </w:r>
      <w:r w:rsidR="002E05A7">
        <w:rPr>
          <w:rFonts w:ascii="Times" w:hAnsi="Times"/>
          <w:color w:val="000000" w:themeColor="text1"/>
        </w:rPr>
        <w:t xml:space="preserve"> afin d’atteindre un objectif</w:t>
      </w:r>
      <w:r w:rsidR="006104B5">
        <w:rPr>
          <w:rFonts w:ascii="Times" w:hAnsi="Times"/>
          <w:color w:val="000000" w:themeColor="text1"/>
        </w:rPr>
        <w:t>. Le networking professionnel est indéniablement un outil de communication</w:t>
      </w:r>
      <w:r w:rsidR="000E6618">
        <w:rPr>
          <w:rFonts w:ascii="Times" w:hAnsi="Times"/>
          <w:color w:val="000000" w:themeColor="text1"/>
        </w:rPr>
        <w:t xml:space="preserve"> et marketing</w:t>
      </w:r>
      <w:r w:rsidR="006104B5">
        <w:rPr>
          <w:rFonts w:ascii="Times" w:hAnsi="Times"/>
          <w:color w:val="000000" w:themeColor="text1"/>
        </w:rPr>
        <w:t>, moteur de croissance et de solidarité professionnelle. Ce</w:t>
      </w:r>
      <w:r w:rsidR="00E32DA8">
        <w:rPr>
          <w:rFonts w:ascii="Times" w:hAnsi="Times"/>
          <w:color w:val="000000" w:themeColor="text1"/>
        </w:rPr>
        <w:t xml:space="preserve">tte dernière </w:t>
      </w:r>
      <w:r w:rsidR="00CC6063">
        <w:rPr>
          <w:rFonts w:ascii="Times" w:hAnsi="Times"/>
          <w:color w:val="000000" w:themeColor="text1"/>
        </w:rPr>
        <w:t>est à l’origine de la création d’organisations exclusivement dédié</w:t>
      </w:r>
      <w:r w:rsidR="001925B4">
        <w:rPr>
          <w:rFonts w:ascii="Times" w:hAnsi="Times"/>
          <w:color w:val="000000" w:themeColor="text1"/>
        </w:rPr>
        <w:t xml:space="preserve">e </w:t>
      </w:r>
      <w:r w:rsidR="00CC6063">
        <w:rPr>
          <w:rFonts w:ascii="Times" w:hAnsi="Times"/>
          <w:color w:val="000000" w:themeColor="text1"/>
        </w:rPr>
        <w:t>au networking professionnel.</w:t>
      </w:r>
      <w:r w:rsidR="006104B5">
        <w:rPr>
          <w:rFonts w:ascii="Times" w:hAnsi="Times"/>
          <w:color w:val="000000" w:themeColor="text1"/>
        </w:rPr>
        <w:t xml:space="preserve"> Cependant, ses organisations </w:t>
      </w:r>
      <w:r w:rsidR="000E470C">
        <w:rPr>
          <w:rFonts w:ascii="Times" w:hAnsi="Times"/>
          <w:color w:val="000000" w:themeColor="text1"/>
        </w:rPr>
        <w:t xml:space="preserve">font </w:t>
      </w:r>
      <w:r w:rsidR="00576B72">
        <w:rPr>
          <w:rFonts w:ascii="Times" w:hAnsi="Times"/>
          <w:color w:val="000000" w:themeColor="text1"/>
        </w:rPr>
        <w:t>timidement leurs apparitions</w:t>
      </w:r>
      <w:r w:rsidR="000E470C">
        <w:rPr>
          <w:rFonts w:ascii="Times" w:hAnsi="Times"/>
          <w:color w:val="000000" w:themeColor="text1"/>
        </w:rPr>
        <w:t xml:space="preserve"> </w:t>
      </w:r>
      <w:r w:rsidR="000E6618">
        <w:rPr>
          <w:rFonts w:ascii="Times" w:hAnsi="Times"/>
          <w:color w:val="000000" w:themeColor="text1"/>
        </w:rPr>
        <w:t xml:space="preserve">ces dernières années </w:t>
      </w:r>
      <w:r w:rsidR="000E470C">
        <w:rPr>
          <w:rFonts w:ascii="Times" w:hAnsi="Times"/>
          <w:color w:val="000000" w:themeColor="text1"/>
        </w:rPr>
        <w:t xml:space="preserve">sur le podium </w:t>
      </w:r>
      <w:r w:rsidR="000E6618">
        <w:rPr>
          <w:rFonts w:ascii="Times" w:hAnsi="Times"/>
          <w:color w:val="000000" w:themeColor="text1"/>
        </w:rPr>
        <w:t xml:space="preserve">français </w:t>
      </w:r>
      <w:r w:rsidR="00576B72">
        <w:rPr>
          <w:rFonts w:ascii="Times" w:hAnsi="Times"/>
          <w:color w:val="000000" w:themeColor="text1"/>
        </w:rPr>
        <w:t>alors qu’au</w:t>
      </w:r>
      <w:r w:rsidR="0076015C">
        <w:rPr>
          <w:rFonts w:ascii="Times" w:hAnsi="Times"/>
          <w:color w:val="000000" w:themeColor="text1"/>
        </w:rPr>
        <w:t>x</w:t>
      </w:r>
      <w:r w:rsidR="00576B72">
        <w:rPr>
          <w:rFonts w:ascii="Times" w:hAnsi="Times"/>
          <w:color w:val="000000" w:themeColor="text1"/>
        </w:rPr>
        <w:t xml:space="preserve"> </w:t>
      </w:r>
      <w:r w:rsidR="001925B4">
        <w:rPr>
          <w:rFonts w:ascii="Times" w:hAnsi="Times"/>
          <w:color w:val="000000" w:themeColor="text1"/>
        </w:rPr>
        <w:t>É</w:t>
      </w:r>
      <w:r w:rsidR="00576B72">
        <w:rPr>
          <w:rFonts w:ascii="Times" w:hAnsi="Times"/>
          <w:color w:val="000000" w:themeColor="text1"/>
        </w:rPr>
        <w:t xml:space="preserve">tats-Unis, le networking professionnel est quasiment </w:t>
      </w:r>
      <w:r w:rsidR="00E32DA8">
        <w:rPr>
          <w:rFonts w:ascii="Times" w:hAnsi="Times"/>
          <w:color w:val="000000" w:themeColor="text1"/>
        </w:rPr>
        <w:t>ancré</w:t>
      </w:r>
      <w:r w:rsidR="00576B72">
        <w:rPr>
          <w:rFonts w:ascii="Times" w:hAnsi="Times"/>
          <w:color w:val="000000" w:themeColor="text1"/>
        </w:rPr>
        <w:t xml:space="preserve"> dans le fameux American </w:t>
      </w:r>
      <w:proofErr w:type="spellStart"/>
      <w:r w:rsidR="00576B72">
        <w:rPr>
          <w:rFonts w:ascii="Times" w:hAnsi="Times"/>
          <w:color w:val="000000" w:themeColor="text1"/>
        </w:rPr>
        <w:t>Way</w:t>
      </w:r>
      <w:proofErr w:type="spellEnd"/>
      <w:r w:rsidR="00576B72">
        <w:rPr>
          <w:rFonts w:ascii="Times" w:hAnsi="Times"/>
          <w:color w:val="000000" w:themeColor="text1"/>
        </w:rPr>
        <w:t xml:space="preserve"> of Life. </w:t>
      </w:r>
    </w:p>
    <w:p w14:paraId="7B32021B" w14:textId="77777777" w:rsidR="000F5646" w:rsidRDefault="000F5646" w:rsidP="00365987">
      <w:pPr>
        <w:spacing w:line="360" w:lineRule="auto"/>
        <w:ind w:firstLine="708"/>
        <w:rPr>
          <w:rFonts w:ascii="Times" w:hAnsi="Times"/>
          <w:color w:val="000000" w:themeColor="text1"/>
        </w:rPr>
      </w:pPr>
    </w:p>
    <w:p w14:paraId="4887C663" w14:textId="13BFA76A" w:rsidR="000F5646" w:rsidRPr="000F5646" w:rsidRDefault="000F5646" w:rsidP="000F5646">
      <w:pPr>
        <w:pStyle w:val="Pardeliste"/>
        <w:numPr>
          <w:ilvl w:val="0"/>
          <w:numId w:val="22"/>
        </w:numPr>
        <w:spacing w:line="360" w:lineRule="auto"/>
        <w:rPr>
          <w:rFonts w:ascii="Times" w:hAnsi="Times"/>
          <w:b/>
          <w:color w:val="000000" w:themeColor="text1"/>
        </w:rPr>
      </w:pPr>
      <w:r w:rsidRPr="000F5646">
        <w:rPr>
          <w:rFonts w:ascii="Times" w:hAnsi="Times"/>
          <w:b/>
          <w:color w:val="000000" w:themeColor="text1"/>
        </w:rPr>
        <w:t>UN CONCEPT ÉTUDIÉ ET PRATIQUÉ AUX ETATS-UNIS</w:t>
      </w:r>
    </w:p>
    <w:p w14:paraId="3A863A04" w14:textId="77777777" w:rsidR="000F5646" w:rsidRDefault="000F5646" w:rsidP="002C055A">
      <w:pPr>
        <w:spacing w:line="360" w:lineRule="auto"/>
        <w:rPr>
          <w:rFonts w:ascii="Times" w:hAnsi="Times"/>
          <w:b/>
          <w:color w:val="000000" w:themeColor="text1"/>
        </w:rPr>
      </w:pPr>
    </w:p>
    <w:p w14:paraId="014A387B" w14:textId="1912DD9D" w:rsidR="002C055A" w:rsidRDefault="001D686D" w:rsidP="000F5646">
      <w:pPr>
        <w:spacing w:line="360" w:lineRule="auto"/>
        <w:ind w:firstLine="360"/>
        <w:rPr>
          <w:rFonts w:ascii="Times" w:hAnsi="Times"/>
          <w:color w:val="000000" w:themeColor="text1"/>
        </w:rPr>
      </w:pPr>
      <w:r>
        <w:rPr>
          <w:rFonts w:ascii="Times" w:hAnsi="Times"/>
          <w:color w:val="000000" w:themeColor="text1"/>
        </w:rPr>
        <w:t xml:space="preserve">Le </w:t>
      </w:r>
      <w:r w:rsidR="00EB6F7F" w:rsidRPr="0013069D">
        <w:rPr>
          <w:rFonts w:ascii="Times" w:hAnsi="Times"/>
          <w:color w:val="000000" w:themeColor="text1"/>
        </w:rPr>
        <w:t>networking n’</w:t>
      </w:r>
      <w:r w:rsidR="0029652B">
        <w:rPr>
          <w:rFonts w:ascii="Times" w:hAnsi="Times"/>
          <w:color w:val="000000" w:themeColor="text1"/>
        </w:rPr>
        <w:t>est rien de nouveau. Chacun l’exerce au quot</w:t>
      </w:r>
      <w:r w:rsidR="007951C9">
        <w:rPr>
          <w:rFonts w:ascii="Times" w:hAnsi="Times"/>
          <w:color w:val="000000" w:themeColor="text1"/>
        </w:rPr>
        <w:t>idien</w:t>
      </w:r>
      <w:r w:rsidR="00EB6F7F" w:rsidRPr="0013069D">
        <w:rPr>
          <w:rFonts w:ascii="Times" w:hAnsi="Times"/>
          <w:color w:val="000000" w:themeColor="text1"/>
        </w:rPr>
        <w:t xml:space="preserve">, </w:t>
      </w:r>
      <w:r>
        <w:rPr>
          <w:rFonts w:ascii="Times" w:hAnsi="Times"/>
          <w:color w:val="000000" w:themeColor="text1"/>
        </w:rPr>
        <w:t>p</w:t>
      </w:r>
      <w:r w:rsidR="00925123">
        <w:rPr>
          <w:rFonts w:ascii="Times" w:hAnsi="Times"/>
          <w:color w:val="000000" w:themeColor="text1"/>
        </w:rPr>
        <w:t>ar le biais de rencontres ou</w:t>
      </w:r>
      <w:r w:rsidR="00631232">
        <w:rPr>
          <w:rFonts w:ascii="Times" w:hAnsi="Times"/>
          <w:color w:val="000000" w:themeColor="text1"/>
        </w:rPr>
        <w:t xml:space="preserve"> de prises de contact. Cependant, certaines cultures ont conscience de l’importance d’entretenir un réseau professionnel et la puissance qui </w:t>
      </w:r>
      <w:r w:rsidR="008B7654">
        <w:rPr>
          <w:rFonts w:ascii="Times" w:hAnsi="Times"/>
          <w:color w:val="000000" w:themeColor="text1"/>
        </w:rPr>
        <w:t>peut en émaner. C’</w:t>
      </w:r>
      <w:r w:rsidR="0097263F">
        <w:rPr>
          <w:rFonts w:ascii="Times" w:hAnsi="Times"/>
          <w:color w:val="000000" w:themeColor="text1"/>
        </w:rPr>
        <w:t>est notamment le cas l</w:t>
      </w:r>
      <w:r w:rsidR="008B7654">
        <w:rPr>
          <w:rFonts w:ascii="Times" w:hAnsi="Times"/>
          <w:color w:val="000000" w:themeColor="text1"/>
        </w:rPr>
        <w:t xml:space="preserve">es Américains. </w:t>
      </w:r>
    </w:p>
    <w:p w14:paraId="38F34497" w14:textId="77777777" w:rsidR="008B7654" w:rsidRPr="0013069D" w:rsidRDefault="008B7654" w:rsidP="002C055A">
      <w:pPr>
        <w:spacing w:line="360" w:lineRule="auto"/>
        <w:rPr>
          <w:rFonts w:ascii="Times" w:hAnsi="Times"/>
          <w:color w:val="000000" w:themeColor="text1"/>
        </w:rPr>
      </w:pPr>
    </w:p>
    <w:p w14:paraId="7C4854D1" w14:textId="5853E4F5" w:rsidR="006832A6" w:rsidRDefault="006832A6" w:rsidP="00904B33">
      <w:pPr>
        <w:pStyle w:val="Pardeliste"/>
        <w:numPr>
          <w:ilvl w:val="0"/>
          <w:numId w:val="24"/>
        </w:numPr>
        <w:spacing w:line="360" w:lineRule="auto"/>
        <w:jc w:val="center"/>
        <w:rPr>
          <w:rFonts w:ascii="Times" w:hAnsi="Times"/>
          <w:b/>
          <w:color w:val="000000" w:themeColor="text1"/>
        </w:rPr>
      </w:pPr>
      <w:r>
        <w:rPr>
          <w:rFonts w:ascii="Times" w:hAnsi="Times"/>
          <w:b/>
          <w:color w:val="000000" w:themeColor="text1"/>
        </w:rPr>
        <w:t>Le networking est ancré dans l</w:t>
      </w:r>
      <w:r w:rsidR="001925B4">
        <w:rPr>
          <w:rFonts w:ascii="Times" w:hAnsi="Times"/>
          <w:b/>
          <w:color w:val="000000" w:themeColor="text1"/>
        </w:rPr>
        <w:t>a</w:t>
      </w:r>
      <w:r>
        <w:rPr>
          <w:rFonts w:ascii="Times" w:hAnsi="Times"/>
          <w:b/>
          <w:color w:val="000000" w:themeColor="text1"/>
        </w:rPr>
        <w:t xml:space="preserve"> culture américaine</w:t>
      </w:r>
    </w:p>
    <w:p w14:paraId="67267B06" w14:textId="77777777" w:rsidR="006832A6" w:rsidRPr="006832A6" w:rsidRDefault="006832A6" w:rsidP="00904B33">
      <w:pPr>
        <w:pStyle w:val="Pardeliste"/>
        <w:spacing w:line="360" w:lineRule="auto"/>
        <w:jc w:val="both"/>
        <w:rPr>
          <w:rFonts w:ascii="Times" w:hAnsi="Times"/>
          <w:b/>
          <w:color w:val="000000" w:themeColor="text1"/>
        </w:rPr>
      </w:pPr>
    </w:p>
    <w:p w14:paraId="70287376" w14:textId="72384093" w:rsidR="006832A6" w:rsidRDefault="002A3461" w:rsidP="00904B33">
      <w:pPr>
        <w:spacing w:line="360" w:lineRule="auto"/>
        <w:ind w:firstLine="708"/>
        <w:jc w:val="both"/>
        <w:rPr>
          <w:rFonts w:ascii="Times" w:hAnsi="Times"/>
          <w:color w:val="000000" w:themeColor="text1"/>
        </w:rPr>
      </w:pPr>
      <w:r>
        <w:rPr>
          <w:rFonts w:ascii="Times" w:hAnsi="Times"/>
          <w:color w:val="000000" w:themeColor="text1"/>
        </w:rPr>
        <w:t xml:space="preserve">Les </w:t>
      </w:r>
      <w:r w:rsidR="001925B4">
        <w:rPr>
          <w:rFonts w:ascii="Times" w:hAnsi="Times"/>
          <w:color w:val="000000" w:themeColor="text1"/>
        </w:rPr>
        <w:t>É</w:t>
      </w:r>
      <w:r>
        <w:rPr>
          <w:rFonts w:ascii="Times" w:hAnsi="Times"/>
          <w:color w:val="000000" w:themeColor="text1"/>
        </w:rPr>
        <w:t>ta</w:t>
      </w:r>
      <w:r w:rsidR="008B7654" w:rsidRPr="0097263F">
        <w:rPr>
          <w:rFonts w:ascii="Times" w:hAnsi="Times"/>
          <w:color w:val="000000" w:themeColor="text1"/>
        </w:rPr>
        <w:t>t</w:t>
      </w:r>
      <w:r>
        <w:rPr>
          <w:rFonts w:ascii="Times" w:hAnsi="Times"/>
          <w:color w:val="000000" w:themeColor="text1"/>
        </w:rPr>
        <w:t>s</w:t>
      </w:r>
      <w:r w:rsidR="008B7654" w:rsidRPr="0097263F">
        <w:rPr>
          <w:rFonts w:ascii="Times" w:hAnsi="Times"/>
          <w:color w:val="000000" w:themeColor="text1"/>
        </w:rPr>
        <w:t xml:space="preserve">-Unis </w:t>
      </w:r>
      <w:r w:rsidR="00F96EDB">
        <w:rPr>
          <w:rFonts w:ascii="Times" w:hAnsi="Times"/>
          <w:color w:val="000000" w:themeColor="text1"/>
        </w:rPr>
        <w:t>cultive</w:t>
      </w:r>
      <w:r w:rsidR="001925B4">
        <w:rPr>
          <w:rFonts w:ascii="Times" w:hAnsi="Times"/>
          <w:color w:val="000000" w:themeColor="text1"/>
        </w:rPr>
        <w:t xml:space="preserve">nt </w:t>
      </w:r>
      <w:r w:rsidR="00F96EDB">
        <w:rPr>
          <w:rFonts w:ascii="Times" w:hAnsi="Times"/>
          <w:color w:val="000000" w:themeColor="text1"/>
        </w:rPr>
        <w:t>le mythe du self</w:t>
      </w:r>
      <w:r w:rsidR="001925B4">
        <w:rPr>
          <w:rFonts w:ascii="Times" w:hAnsi="Times"/>
          <w:color w:val="000000" w:themeColor="text1"/>
        </w:rPr>
        <w:t>-made-</w:t>
      </w:r>
      <w:r w:rsidR="00F96EDB">
        <w:rPr>
          <w:rFonts w:ascii="Times" w:hAnsi="Times"/>
          <w:color w:val="000000" w:themeColor="text1"/>
        </w:rPr>
        <w:t xml:space="preserve">man : </w:t>
      </w:r>
      <w:r w:rsidR="0097263F">
        <w:rPr>
          <w:rFonts w:ascii="Times" w:hAnsi="Times"/>
          <w:color w:val="000000" w:themeColor="text1"/>
        </w:rPr>
        <w:t xml:space="preserve">une </w:t>
      </w:r>
      <w:r w:rsidR="00E74D0E">
        <w:rPr>
          <w:rFonts w:ascii="Times" w:hAnsi="Times"/>
          <w:color w:val="000000" w:themeColor="text1"/>
        </w:rPr>
        <w:t xml:space="preserve">personne qui, </w:t>
      </w:r>
      <w:r w:rsidR="00F96EDB">
        <w:rPr>
          <w:rFonts w:ascii="Times" w:hAnsi="Times"/>
          <w:color w:val="000000" w:themeColor="text1"/>
        </w:rPr>
        <w:t xml:space="preserve">partie d’une condition défavorable, </w:t>
      </w:r>
      <w:r w:rsidR="00473DB7">
        <w:rPr>
          <w:rFonts w:ascii="Times" w:hAnsi="Times"/>
          <w:color w:val="000000" w:themeColor="text1"/>
        </w:rPr>
        <w:t>grimpe</w:t>
      </w:r>
      <w:r w:rsidR="00F96EDB">
        <w:rPr>
          <w:rFonts w:ascii="Times" w:hAnsi="Times"/>
          <w:color w:val="000000" w:themeColor="text1"/>
        </w:rPr>
        <w:t xml:space="preserve"> les échelons et </w:t>
      </w:r>
      <w:r w:rsidR="00426BE4">
        <w:rPr>
          <w:rFonts w:ascii="Times" w:hAnsi="Times"/>
          <w:color w:val="000000" w:themeColor="text1"/>
        </w:rPr>
        <w:t xml:space="preserve">réussi </w:t>
      </w:r>
      <w:r w:rsidR="00DA2D80">
        <w:rPr>
          <w:rFonts w:ascii="Times" w:hAnsi="Times"/>
          <w:color w:val="000000" w:themeColor="text1"/>
        </w:rPr>
        <w:t>grâce à, non seulement s</w:t>
      </w:r>
      <w:r>
        <w:rPr>
          <w:rFonts w:ascii="Times" w:hAnsi="Times"/>
          <w:color w:val="000000" w:themeColor="text1"/>
        </w:rPr>
        <w:t>on ingéniosité et son travail acharné</w:t>
      </w:r>
      <w:r w:rsidR="006C7DFD">
        <w:rPr>
          <w:rFonts w:ascii="Times" w:hAnsi="Times"/>
          <w:color w:val="000000" w:themeColor="text1"/>
        </w:rPr>
        <w:t xml:space="preserve">, </w:t>
      </w:r>
      <w:r>
        <w:rPr>
          <w:rFonts w:ascii="Times" w:hAnsi="Times"/>
          <w:color w:val="000000" w:themeColor="text1"/>
        </w:rPr>
        <w:t>mais surtout à</w:t>
      </w:r>
      <w:r w:rsidR="00ED79AA">
        <w:rPr>
          <w:rFonts w:ascii="Times" w:hAnsi="Times"/>
          <w:color w:val="000000" w:themeColor="text1"/>
        </w:rPr>
        <w:t xml:space="preserve"> son réseau</w:t>
      </w:r>
      <w:r w:rsidR="00473DB7">
        <w:rPr>
          <w:rFonts w:ascii="Times" w:hAnsi="Times"/>
          <w:color w:val="000000" w:themeColor="text1"/>
        </w:rPr>
        <w:t xml:space="preserve">. </w:t>
      </w:r>
      <w:r w:rsidR="006832A6">
        <w:rPr>
          <w:rFonts w:ascii="Times" w:hAnsi="Times"/>
          <w:color w:val="000000" w:themeColor="text1"/>
        </w:rPr>
        <w:t>Selon un sondage</w:t>
      </w:r>
      <w:r w:rsidR="00111091">
        <w:rPr>
          <w:rFonts w:ascii="Times" w:hAnsi="Times"/>
          <w:color w:val="000000" w:themeColor="text1"/>
        </w:rPr>
        <w:t xml:space="preserve"> </w:t>
      </w:r>
      <w:r w:rsidR="006832A6">
        <w:rPr>
          <w:rFonts w:ascii="Times" w:hAnsi="Times"/>
          <w:color w:val="000000" w:themeColor="text1"/>
        </w:rPr>
        <w:t xml:space="preserve">mené </w:t>
      </w:r>
      <w:r w:rsidR="00111091">
        <w:rPr>
          <w:rFonts w:ascii="Times" w:hAnsi="Times"/>
          <w:color w:val="000000" w:themeColor="text1"/>
        </w:rPr>
        <w:t xml:space="preserve">en 2009 par </w:t>
      </w:r>
      <w:proofErr w:type="spellStart"/>
      <w:r w:rsidR="00111091">
        <w:rPr>
          <w:rFonts w:ascii="Times" w:hAnsi="Times"/>
          <w:color w:val="000000" w:themeColor="text1"/>
        </w:rPr>
        <w:t>AfterCollege</w:t>
      </w:r>
      <w:proofErr w:type="spellEnd"/>
      <w:r w:rsidR="006832A6">
        <w:rPr>
          <w:rStyle w:val="Appelnotedebasdep"/>
          <w:rFonts w:ascii="Times" w:hAnsi="Times"/>
          <w:color w:val="000000" w:themeColor="text1"/>
        </w:rPr>
        <w:footnoteReference w:id="14"/>
      </w:r>
      <w:r w:rsidR="00111091">
        <w:rPr>
          <w:rFonts w:ascii="Times" w:hAnsi="Times"/>
          <w:color w:val="000000" w:themeColor="text1"/>
        </w:rPr>
        <w:t>, sur</w:t>
      </w:r>
      <w:r w:rsidR="006832A6">
        <w:rPr>
          <w:rFonts w:ascii="Times" w:hAnsi="Times"/>
          <w:color w:val="000000" w:themeColor="text1"/>
        </w:rPr>
        <w:t xml:space="preserve"> 670 participants, 79% ont confirmé </w:t>
      </w:r>
      <w:r w:rsidR="00A67BB5">
        <w:rPr>
          <w:rFonts w:ascii="Times" w:hAnsi="Times"/>
          <w:color w:val="000000" w:themeColor="text1"/>
        </w:rPr>
        <w:t xml:space="preserve">que </w:t>
      </w:r>
      <w:r w:rsidR="006832A6">
        <w:rPr>
          <w:rFonts w:ascii="Times" w:hAnsi="Times"/>
          <w:color w:val="000000" w:themeColor="text1"/>
        </w:rPr>
        <w:t>l’obtention du poste qu’ils occupent actuellement s’est réalisé</w:t>
      </w:r>
      <w:r w:rsidR="001925B4">
        <w:rPr>
          <w:rFonts w:ascii="Times" w:hAnsi="Times"/>
          <w:color w:val="000000" w:themeColor="text1"/>
        </w:rPr>
        <w:t xml:space="preserve">e </w:t>
      </w:r>
      <w:r w:rsidR="006832A6">
        <w:rPr>
          <w:rFonts w:ascii="Times" w:hAnsi="Times"/>
          <w:color w:val="000000" w:themeColor="text1"/>
        </w:rPr>
        <w:t>grâce à la mise en contact avec quelqu’un qui travaille déjà dans l’entreprise visé</w:t>
      </w:r>
      <w:r w:rsidR="001925B4">
        <w:rPr>
          <w:rFonts w:ascii="Times" w:hAnsi="Times"/>
          <w:color w:val="000000" w:themeColor="text1"/>
        </w:rPr>
        <w:t>e.</w:t>
      </w:r>
      <w:r w:rsidR="006832A6">
        <w:rPr>
          <w:rFonts w:ascii="Times" w:hAnsi="Times"/>
          <w:color w:val="000000" w:themeColor="text1"/>
        </w:rPr>
        <w:t xml:space="preserve"> </w:t>
      </w:r>
      <w:r w:rsidR="00A67BB5">
        <w:rPr>
          <w:rFonts w:ascii="Times" w:hAnsi="Times"/>
          <w:color w:val="000000" w:themeColor="text1"/>
        </w:rPr>
        <w:t xml:space="preserve">Dès lors, pour un entrepreneur américain, l’utilisation stratégique </w:t>
      </w:r>
      <w:r w:rsidR="00DD0170">
        <w:rPr>
          <w:rFonts w:ascii="Times" w:hAnsi="Times"/>
          <w:color w:val="000000" w:themeColor="text1"/>
        </w:rPr>
        <w:t>de son répertoire ainsi que</w:t>
      </w:r>
      <w:r w:rsidR="00ED79AA">
        <w:rPr>
          <w:rFonts w:ascii="Times" w:hAnsi="Times"/>
          <w:color w:val="000000" w:themeColor="text1"/>
        </w:rPr>
        <w:t xml:space="preserve"> son entretien son</w:t>
      </w:r>
      <w:r w:rsidR="00DD0170">
        <w:rPr>
          <w:rFonts w:ascii="Times" w:hAnsi="Times"/>
          <w:color w:val="000000" w:themeColor="text1"/>
        </w:rPr>
        <w:t>t</w:t>
      </w:r>
      <w:r w:rsidR="00ED79AA">
        <w:rPr>
          <w:rFonts w:ascii="Times" w:hAnsi="Times"/>
          <w:color w:val="000000" w:themeColor="text1"/>
        </w:rPr>
        <w:t xml:space="preserve"> indispensable</w:t>
      </w:r>
      <w:r w:rsidR="00B25F75">
        <w:rPr>
          <w:rFonts w:ascii="Times" w:hAnsi="Times"/>
          <w:color w:val="000000" w:themeColor="text1"/>
        </w:rPr>
        <w:t>s</w:t>
      </w:r>
      <w:r w:rsidR="00ED79AA">
        <w:rPr>
          <w:rFonts w:ascii="Times" w:hAnsi="Times"/>
          <w:color w:val="000000" w:themeColor="text1"/>
        </w:rPr>
        <w:t xml:space="preserve"> </w:t>
      </w:r>
      <w:r w:rsidR="00B25F75">
        <w:rPr>
          <w:rFonts w:ascii="Times" w:hAnsi="Times"/>
          <w:color w:val="000000" w:themeColor="text1"/>
        </w:rPr>
        <w:t xml:space="preserve">au succès. </w:t>
      </w:r>
    </w:p>
    <w:p w14:paraId="0B0B2C47" w14:textId="77777777" w:rsidR="00800151" w:rsidRDefault="00800151" w:rsidP="00DF0646">
      <w:pPr>
        <w:spacing w:line="360" w:lineRule="auto"/>
        <w:ind w:firstLine="708"/>
        <w:jc w:val="both"/>
        <w:rPr>
          <w:rFonts w:ascii="Times" w:hAnsi="Times"/>
          <w:color w:val="000000" w:themeColor="text1"/>
        </w:rPr>
      </w:pPr>
    </w:p>
    <w:p w14:paraId="448C94AB" w14:textId="7FBDCF1E" w:rsidR="008B7654" w:rsidRDefault="00ED79AA" w:rsidP="00C14AF8">
      <w:pPr>
        <w:spacing w:line="360" w:lineRule="auto"/>
        <w:ind w:firstLine="708"/>
        <w:jc w:val="both"/>
        <w:rPr>
          <w:rFonts w:ascii="Times" w:hAnsi="Times"/>
          <w:color w:val="000000" w:themeColor="text1"/>
        </w:rPr>
      </w:pPr>
      <w:r>
        <w:rPr>
          <w:rFonts w:ascii="Times" w:hAnsi="Times"/>
          <w:color w:val="000000" w:themeColor="text1"/>
        </w:rPr>
        <w:t>L</w:t>
      </w:r>
      <w:r w:rsidR="006832A6">
        <w:rPr>
          <w:rFonts w:ascii="Times" w:hAnsi="Times"/>
          <w:color w:val="000000" w:themeColor="text1"/>
        </w:rPr>
        <w:t xml:space="preserve">’application de </w:t>
      </w:r>
      <w:r>
        <w:rPr>
          <w:rFonts w:ascii="Times" w:hAnsi="Times"/>
          <w:color w:val="000000" w:themeColor="text1"/>
        </w:rPr>
        <w:t xml:space="preserve">la </w:t>
      </w:r>
      <w:r w:rsidR="006832A6">
        <w:rPr>
          <w:rFonts w:ascii="Times" w:hAnsi="Times"/>
          <w:color w:val="000000" w:themeColor="text1"/>
        </w:rPr>
        <w:t xml:space="preserve">réciprocité ne se </w:t>
      </w:r>
      <w:r>
        <w:rPr>
          <w:rFonts w:ascii="Times" w:hAnsi="Times"/>
          <w:color w:val="000000" w:themeColor="text1"/>
        </w:rPr>
        <w:t>restreint</w:t>
      </w:r>
      <w:r w:rsidR="006832A6">
        <w:rPr>
          <w:rFonts w:ascii="Times" w:hAnsi="Times"/>
          <w:color w:val="000000" w:themeColor="text1"/>
        </w:rPr>
        <w:t xml:space="preserve"> pas uniquement à la vie professionnelle</w:t>
      </w:r>
      <w:r w:rsidR="006C7DFD">
        <w:rPr>
          <w:rFonts w:ascii="Times" w:hAnsi="Times"/>
          <w:color w:val="000000" w:themeColor="text1"/>
        </w:rPr>
        <w:t xml:space="preserve">, </w:t>
      </w:r>
      <w:r w:rsidR="006832A6">
        <w:rPr>
          <w:rFonts w:ascii="Times" w:hAnsi="Times"/>
          <w:color w:val="000000" w:themeColor="text1"/>
        </w:rPr>
        <w:t>mais s’ét</w:t>
      </w:r>
      <w:r>
        <w:rPr>
          <w:rFonts w:ascii="Times" w:hAnsi="Times"/>
          <w:color w:val="000000" w:themeColor="text1"/>
        </w:rPr>
        <w:t>end</w:t>
      </w:r>
      <w:r w:rsidR="006832A6">
        <w:rPr>
          <w:rFonts w:ascii="Times" w:hAnsi="Times"/>
          <w:color w:val="000000" w:themeColor="text1"/>
        </w:rPr>
        <w:t xml:space="preserve"> à la vie de tous les jours. </w:t>
      </w:r>
      <w:r w:rsidR="00473DB7">
        <w:rPr>
          <w:rFonts w:ascii="Times" w:hAnsi="Times"/>
          <w:color w:val="000000" w:themeColor="text1"/>
        </w:rPr>
        <w:t>C</w:t>
      </w:r>
      <w:r w:rsidR="006A51E0">
        <w:rPr>
          <w:rFonts w:ascii="Times" w:hAnsi="Times"/>
          <w:color w:val="000000" w:themeColor="text1"/>
        </w:rPr>
        <w:t xml:space="preserve">omme </w:t>
      </w:r>
      <w:r>
        <w:rPr>
          <w:rFonts w:ascii="Times" w:hAnsi="Times"/>
          <w:color w:val="000000" w:themeColor="text1"/>
        </w:rPr>
        <w:t xml:space="preserve">le met en lumière </w:t>
      </w:r>
      <w:r w:rsidR="00473DB7">
        <w:rPr>
          <w:rFonts w:ascii="Times" w:hAnsi="Times"/>
          <w:color w:val="000000" w:themeColor="text1"/>
        </w:rPr>
        <w:t>l’ancien président J.</w:t>
      </w:r>
      <w:r w:rsidR="002A1C0B">
        <w:rPr>
          <w:rFonts w:ascii="Times" w:hAnsi="Times"/>
          <w:color w:val="000000" w:themeColor="text1"/>
        </w:rPr>
        <w:t xml:space="preserve">F. </w:t>
      </w:r>
      <w:r w:rsidR="00473DB7">
        <w:rPr>
          <w:rFonts w:ascii="Times" w:hAnsi="Times"/>
          <w:color w:val="000000" w:themeColor="text1"/>
        </w:rPr>
        <w:t xml:space="preserve">Kennedy </w:t>
      </w:r>
      <w:r w:rsidR="00B25F75">
        <w:rPr>
          <w:rFonts w:ascii="Times" w:hAnsi="Times"/>
          <w:color w:val="000000" w:themeColor="text1"/>
        </w:rPr>
        <w:lastRenderedPageBreak/>
        <w:t>dans son discours d’</w:t>
      </w:r>
      <w:r w:rsidR="006A51E0">
        <w:rPr>
          <w:rFonts w:ascii="Times" w:hAnsi="Times"/>
          <w:color w:val="000000" w:themeColor="text1"/>
        </w:rPr>
        <w:t>inauguration présidentielle</w:t>
      </w:r>
      <w:r w:rsidR="001925B4">
        <w:rPr>
          <w:rFonts w:ascii="Times" w:hAnsi="Times"/>
          <w:color w:val="000000" w:themeColor="text1"/>
        </w:rPr>
        <w:t xml:space="preserve">, </w:t>
      </w:r>
      <w:r w:rsidR="00473DB7">
        <w:rPr>
          <w:rFonts w:ascii="Times" w:hAnsi="Times"/>
          <w:color w:val="000000" w:themeColor="text1"/>
        </w:rPr>
        <w:t>« Ne demandez pas ce que votre pays peut faire pour vous</w:t>
      </w:r>
      <w:r w:rsidR="006C7DFD">
        <w:rPr>
          <w:rFonts w:ascii="Times" w:hAnsi="Times"/>
          <w:color w:val="000000" w:themeColor="text1"/>
        </w:rPr>
        <w:t xml:space="preserve">, </w:t>
      </w:r>
      <w:r w:rsidR="00473DB7">
        <w:rPr>
          <w:rFonts w:ascii="Times" w:hAnsi="Times"/>
          <w:color w:val="000000" w:themeColor="text1"/>
        </w:rPr>
        <w:t>mais demandez ce que vous pouvez faire pour votre pays. »</w:t>
      </w:r>
      <w:r w:rsidR="00473DB7">
        <w:rPr>
          <w:rStyle w:val="Appelnotedebasdep"/>
          <w:rFonts w:ascii="Times" w:hAnsi="Times"/>
          <w:color w:val="000000" w:themeColor="text1"/>
        </w:rPr>
        <w:footnoteReference w:id="15"/>
      </w:r>
      <w:r w:rsidR="00C14AF8" w:rsidRPr="00C14AF8">
        <w:rPr>
          <w:rFonts w:ascii="Times" w:hAnsi="Times"/>
          <w:color w:val="000000" w:themeColor="text1"/>
        </w:rPr>
        <w:t xml:space="preserve"> </w:t>
      </w:r>
      <w:r w:rsidR="001925B4">
        <w:rPr>
          <w:rFonts w:ascii="Times" w:hAnsi="Times"/>
          <w:color w:val="000000" w:themeColor="text1"/>
        </w:rPr>
        <w:t>C</w:t>
      </w:r>
      <w:r w:rsidR="00C14AF8">
        <w:rPr>
          <w:rFonts w:ascii="Times" w:hAnsi="Times"/>
          <w:color w:val="000000" w:themeColor="text1"/>
        </w:rPr>
        <w:t xml:space="preserve">ela sous-entend que dans la culture américaine, le networking peut être considéré comme un style de vie où donner du sien </w:t>
      </w:r>
      <w:r w:rsidR="002A1C0B">
        <w:rPr>
          <w:rFonts w:ascii="Times" w:hAnsi="Times"/>
          <w:color w:val="000000" w:themeColor="text1"/>
        </w:rPr>
        <w:t>constamment</w:t>
      </w:r>
      <w:r w:rsidR="00C14AF8">
        <w:rPr>
          <w:rFonts w:ascii="Times" w:hAnsi="Times"/>
          <w:color w:val="000000" w:themeColor="text1"/>
        </w:rPr>
        <w:t xml:space="preserve"> peut être récompensé en retour. </w:t>
      </w:r>
      <w:r w:rsidR="00B67272">
        <w:rPr>
          <w:rFonts w:ascii="Times" w:hAnsi="Times"/>
          <w:color w:val="000000" w:themeColor="text1"/>
        </w:rPr>
        <w:t xml:space="preserve">Le networking peut </w:t>
      </w:r>
      <w:r w:rsidR="002A1C0B">
        <w:rPr>
          <w:rFonts w:ascii="Times" w:hAnsi="Times"/>
          <w:color w:val="000000" w:themeColor="text1"/>
        </w:rPr>
        <w:t>donc être</w:t>
      </w:r>
      <w:r w:rsidR="00B67272">
        <w:rPr>
          <w:rFonts w:ascii="Times" w:hAnsi="Times"/>
          <w:color w:val="000000" w:themeColor="text1"/>
        </w:rPr>
        <w:t xml:space="preserve"> pratiqué à chaque instant et n’importe où</w:t>
      </w:r>
      <w:r w:rsidR="0097402E">
        <w:rPr>
          <w:rFonts w:ascii="Times" w:hAnsi="Times"/>
          <w:color w:val="000000" w:themeColor="text1"/>
        </w:rPr>
        <w:t>, i</w:t>
      </w:r>
      <w:r w:rsidR="00FE67C8">
        <w:rPr>
          <w:rFonts w:ascii="Times" w:hAnsi="Times"/>
          <w:color w:val="000000" w:themeColor="text1"/>
        </w:rPr>
        <w:t xml:space="preserve">l suffit de discuter </w:t>
      </w:r>
      <w:r w:rsidR="0097402E">
        <w:rPr>
          <w:rFonts w:ascii="Times" w:hAnsi="Times"/>
          <w:color w:val="000000" w:themeColor="text1"/>
        </w:rPr>
        <w:t>et de faire confiance au pouvoir du bouche-à-oreille</w:t>
      </w:r>
      <w:r w:rsidR="00FE67C8">
        <w:rPr>
          <w:rFonts w:ascii="Times" w:hAnsi="Times"/>
          <w:color w:val="000000" w:themeColor="text1"/>
        </w:rPr>
        <w:t xml:space="preserve">. Cependant, au-delà du hasard, rencontrer des personnes qui peuvent avoir </w:t>
      </w:r>
      <w:r w:rsidR="002A1C0B">
        <w:rPr>
          <w:rFonts w:ascii="Times" w:hAnsi="Times"/>
          <w:color w:val="000000" w:themeColor="text1"/>
        </w:rPr>
        <w:t>une influence directe</w:t>
      </w:r>
      <w:r w:rsidR="00FE67C8">
        <w:rPr>
          <w:rFonts w:ascii="Times" w:hAnsi="Times"/>
          <w:color w:val="000000" w:themeColor="text1"/>
        </w:rPr>
        <w:t xml:space="preserve"> sur </w:t>
      </w:r>
      <w:r w:rsidR="005A02FE">
        <w:rPr>
          <w:rFonts w:ascii="Times" w:hAnsi="Times"/>
          <w:color w:val="000000" w:themeColor="text1"/>
        </w:rPr>
        <w:t>son projet est essentiel,</w:t>
      </w:r>
      <w:r w:rsidR="00E36A8C">
        <w:rPr>
          <w:rFonts w:ascii="Times" w:hAnsi="Times"/>
          <w:color w:val="000000" w:themeColor="text1"/>
        </w:rPr>
        <w:t xml:space="preserve"> si les objectifs sont définis.</w:t>
      </w:r>
    </w:p>
    <w:p w14:paraId="46AE6254" w14:textId="77777777" w:rsidR="00800151" w:rsidRDefault="00800151" w:rsidP="00904B33">
      <w:pPr>
        <w:spacing w:line="360" w:lineRule="auto"/>
        <w:ind w:firstLine="708"/>
        <w:jc w:val="both"/>
        <w:rPr>
          <w:rFonts w:ascii="Times" w:hAnsi="Times"/>
          <w:color w:val="000000" w:themeColor="text1"/>
        </w:rPr>
      </w:pPr>
    </w:p>
    <w:p w14:paraId="50EC35F4" w14:textId="37517FF6" w:rsidR="00427160" w:rsidRDefault="00361488" w:rsidP="00904B33">
      <w:pPr>
        <w:spacing w:line="360" w:lineRule="auto"/>
        <w:ind w:firstLine="708"/>
        <w:jc w:val="both"/>
        <w:rPr>
          <w:rFonts w:ascii="Times" w:hAnsi="Times"/>
          <w:color w:val="000000" w:themeColor="text1"/>
        </w:rPr>
      </w:pPr>
      <w:r>
        <w:rPr>
          <w:rFonts w:ascii="Times" w:hAnsi="Times"/>
          <w:color w:val="000000" w:themeColor="text1"/>
        </w:rPr>
        <w:t>Afin d’atteindre le fameux am</w:t>
      </w:r>
      <w:r w:rsidR="001925B4">
        <w:rPr>
          <w:rFonts w:ascii="Times" w:hAnsi="Times"/>
          <w:color w:val="000000" w:themeColor="text1"/>
        </w:rPr>
        <w:t>éricai</w:t>
      </w:r>
      <w:r>
        <w:rPr>
          <w:rFonts w:ascii="Times" w:hAnsi="Times"/>
          <w:color w:val="000000" w:themeColor="text1"/>
        </w:rPr>
        <w:t xml:space="preserve">n </w:t>
      </w:r>
      <w:proofErr w:type="spellStart"/>
      <w:r>
        <w:rPr>
          <w:rFonts w:ascii="Times" w:hAnsi="Times"/>
          <w:color w:val="000000" w:themeColor="text1"/>
        </w:rPr>
        <w:t>dream</w:t>
      </w:r>
      <w:proofErr w:type="spellEnd"/>
      <w:r>
        <w:rPr>
          <w:rFonts w:ascii="Times" w:hAnsi="Times"/>
          <w:color w:val="000000" w:themeColor="text1"/>
        </w:rPr>
        <w:t xml:space="preserve">, </w:t>
      </w:r>
      <w:r w:rsidR="00C90AF2">
        <w:rPr>
          <w:rFonts w:ascii="Times" w:hAnsi="Times"/>
          <w:color w:val="000000" w:themeColor="text1"/>
        </w:rPr>
        <w:t xml:space="preserve">de nombreux </w:t>
      </w:r>
      <w:r w:rsidR="001925B4">
        <w:rPr>
          <w:rFonts w:ascii="Times" w:hAnsi="Times"/>
          <w:color w:val="000000" w:themeColor="text1"/>
        </w:rPr>
        <w:t>A</w:t>
      </w:r>
      <w:r w:rsidR="00C90AF2">
        <w:rPr>
          <w:rFonts w:ascii="Times" w:hAnsi="Times"/>
          <w:color w:val="000000" w:themeColor="text1"/>
        </w:rPr>
        <w:t xml:space="preserve">méricains se sont rendus comptent des opportunités produites grâce au networking et ont pris l’initiative de créer des groupes, des clubs ou des organisations </w:t>
      </w:r>
      <w:r w:rsidR="008D1E1B">
        <w:rPr>
          <w:rFonts w:ascii="Times" w:hAnsi="Times"/>
          <w:color w:val="000000" w:themeColor="text1"/>
        </w:rPr>
        <w:t>favorisant la solidarité professionnelle</w:t>
      </w:r>
      <w:r w:rsidR="00C90AF2">
        <w:rPr>
          <w:rFonts w:ascii="Times" w:hAnsi="Times"/>
          <w:color w:val="000000" w:themeColor="text1"/>
        </w:rPr>
        <w:t>, suivant une ligne direct</w:t>
      </w:r>
      <w:r w:rsidR="001925B4">
        <w:rPr>
          <w:rFonts w:ascii="Times" w:hAnsi="Times"/>
          <w:color w:val="000000" w:themeColor="text1"/>
        </w:rPr>
        <w:t>ric</w:t>
      </w:r>
      <w:r w:rsidR="00C90AF2">
        <w:rPr>
          <w:rFonts w:ascii="Times" w:hAnsi="Times"/>
          <w:color w:val="000000" w:themeColor="text1"/>
        </w:rPr>
        <w:t>e précis</w:t>
      </w:r>
      <w:r w:rsidR="008D1E1B">
        <w:rPr>
          <w:rFonts w:ascii="Times" w:hAnsi="Times"/>
          <w:color w:val="000000" w:themeColor="text1"/>
        </w:rPr>
        <w:t xml:space="preserve">. </w:t>
      </w:r>
      <w:r w:rsidR="00B46605">
        <w:rPr>
          <w:rFonts w:ascii="Times" w:hAnsi="Times"/>
          <w:color w:val="000000" w:themeColor="text1"/>
        </w:rPr>
        <w:t>Certains se développement même à l’échelle international</w:t>
      </w:r>
      <w:r w:rsidR="001925B4">
        <w:rPr>
          <w:rFonts w:ascii="Times" w:hAnsi="Times"/>
          <w:color w:val="000000" w:themeColor="text1"/>
        </w:rPr>
        <w:t>e.</w:t>
      </w:r>
      <w:r w:rsidR="00B46605">
        <w:rPr>
          <w:rFonts w:ascii="Times" w:hAnsi="Times"/>
          <w:color w:val="000000" w:themeColor="text1"/>
        </w:rPr>
        <w:t xml:space="preserve"> </w:t>
      </w:r>
      <w:r w:rsidR="008D1E1B">
        <w:rPr>
          <w:rFonts w:ascii="Times" w:hAnsi="Times"/>
          <w:color w:val="000000" w:themeColor="text1"/>
        </w:rPr>
        <w:t xml:space="preserve">Le leader mondial de la recommandation d’affaires </w:t>
      </w:r>
      <w:r>
        <w:rPr>
          <w:rFonts w:ascii="Times" w:hAnsi="Times"/>
          <w:color w:val="000000" w:themeColor="text1"/>
        </w:rPr>
        <w:t xml:space="preserve">Business Network </w:t>
      </w:r>
      <w:r w:rsidR="001925B4">
        <w:rPr>
          <w:rFonts w:ascii="Times" w:hAnsi="Times"/>
          <w:color w:val="000000" w:themeColor="text1"/>
        </w:rPr>
        <w:t>internationales</w:t>
      </w:r>
      <w:r>
        <w:rPr>
          <w:rFonts w:ascii="Times" w:hAnsi="Times"/>
          <w:color w:val="000000" w:themeColor="text1"/>
        </w:rPr>
        <w:t xml:space="preserve"> (</w:t>
      </w:r>
      <w:r w:rsidR="008D1E1B">
        <w:rPr>
          <w:rFonts w:ascii="Times" w:hAnsi="Times"/>
          <w:color w:val="000000" w:themeColor="text1"/>
        </w:rPr>
        <w:t>BNI</w:t>
      </w:r>
      <w:r w:rsidR="001524E6">
        <w:rPr>
          <w:rFonts w:ascii="Times" w:hAnsi="Times"/>
          <w:color w:val="000000" w:themeColor="text1"/>
        </w:rPr>
        <w:t>)</w:t>
      </w:r>
      <w:r w:rsidR="008D1E1B">
        <w:rPr>
          <w:rFonts w:ascii="Times" w:hAnsi="Times"/>
          <w:color w:val="000000" w:themeColor="text1"/>
        </w:rPr>
        <w:t xml:space="preserve"> en est le parfait ex</w:t>
      </w:r>
      <w:r w:rsidR="00BB2417">
        <w:rPr>
          <w:rFonts w:ascii="Times" w:hAnsi="Times"/>
          <w:color w:val="000000" w:themeColor="text1"/>
        </w:rPr>
        <w:t>emple. En effet, avec plus</w:t>
      </w:r>
      <w:r w:rsidR="00FD154A">
        <w:rPr>
          <w:rFonts w:ascii="Times" w:hAnsi="Times"/>
          <w:color w:val="000000" w:themeColor="text1"/>
        </w:rPr>
        <w:t xml:space="preserve"> de 7000</w:t>
      </w:r>
      <w:r w:rsidR="00BB2417">
        <w:rPr>
          <w:rFonts w:ascii="Times" w:hAnsi="Times"/>
          <w:color w:val="000000" w:themeColor="text1"/>
        </w:rPr>
        <w:t xml:space="preserve"> </w:t>
      </w:r>
      <w:r w:rsidR="00FD154A">
        <w:rPr>
          <w:rFonts w:ascii="Times" w:hAnsi="Times"/>
          <w:color w:val="000000" w:themeColor="text1"/>
        </w:rPr>
        <w:t>groupes dans l</w:t>
      </w:r>
      <w:r w:rsidR="003B6D10">
        <w:rPr>
          <w:rFonts w:ascii="Times" w:hAnsi="Times"/>
          <w:color w:val="000000" w:themeColor="text1"/>
        </w:rPr>
        <w:t>e monde entier et une valeur de 8</w:t>
      </w:r>
      <w:r w:rsidR="006A0E6C">
        <w:rPr>
          <w:rFonts w:ascii="Times" w:hAnsi="Times"/>
          <w:color w:val="000000" w:themeColor="text1"/>
        </w:rPr>
        <w:t>,6 milliards de dollars</w:t>
      </w:r>
      <w:r w:rsidR="007119AC">
        <w:rPr>
          <w:rStyle w:val="Appelnotedebasdep"/>
          <w:rFonts w:ascii="Times" w:hAnsi="Times"/>
          <w:color w:val="000000" w:themeColor="text1"/>
        </w:rPr>
        <w:footnoteReference w:id="16"/>
      </w:r>
      <w:r w:rsidR="003B6D10">
        <w:rPr>
          <w:rFonts w:ascii="Times" w:hAnsi="Times"/>
          <w:color w:val="000000" w:themeColor="text1"/>
        </w:rPr>
        <w:t xml:space="preserve"> de recommandation</w:t>
      </w:r>
      <w:r w:rsidR="005B395C">
        <w:rPr>
          <w:rFonts w:ascii="Times" w:hAnsi="Times"/>
          <w:color w:val="000000" w:themeColor="text1"/>
        </w:rPr>
        <w:t>s échangé</w:t>
      </w:r>
      <w:r w:rsidR="006A0E6C">
        <w:rPr>
          <w:rFonts w:ascii="Times" w:hAnsi="Times"/>
          <w:color w:val="000000" w:themeColor="text1"/>
        </w:rPr>
        <w:t>es</w:t>
      </w:r>
      <w:r w:rsidR="005B395C">
        <w:rPr>
          <w:rFonts w:ascii="Times" w:hAnsi="Times"/>
          <w:color w:val="000000" w:themeColor="text1"/>
        </w:rPr>
        <w:t>, cette organisation a été fondé</w:t>
      </w:r>
      <w:r w:rsidR="001925B4">
        <w:rPr>
          <w:rFonts w:ascii="Times" w:hAnsi="Times"/>
          <w:color w:val="000000" w:themeColor="text1"/>
        </w:rPr>
        <w:t xml:space="preserve">e </w:t>
      </w:r>
      <w:r w:rsidR="00280221">
        <w:rPr>
          <w:rFonts w:ascii="Times" w:hAnsi="Times"/>
          <w:color w:val="000000" w:themeColor="text1"/>
        </w:rPr>
        <w:t>en 1985 par I</w:t>
      </w:r>
      <w:r w:rsidR="005E2804">
        <w:rPr>
          <w:rFonts w:ascii="Times" w:hAnsi="Times"/>
          <w:color w:val="000000" w:themeColor="text1"/>
        </w:rPr>
        <w:t xml:space="preserve">van </w:t>
      </w:r>
      <w:proofErr w:type="spellStart"/>
      <w:r w:rsidR="005E2804">
        <w:rPr>
          <w:rFonts w:ascii="Times" w:hAnsi="Times"/>
          <w:color w:val="000000" w:themeColor="text1"/>
        </w:rPr>
        <w:t>Misner</w:t>
      </w:r>
      <w:proofErr w:type="spellEnd"/>
      <w:r w:rsidR="005E2804">
        <w:rPr>
          <w:rFonts w:ascii="Times" w:hAnsi="Times"/>
          <w:color w:val="000000" w:themeColor="text1"/>
        </w:rPr>
        <w:t xml:space="preserve"> et tourne autour </w:t>
      </w:r>
      <w:r w:rsidR="004102FA">
        <w:rPr>
          <w:rFonts w:ascii="Times" w:hAnsi="Times"/>
          <w:color w:val="000000" w:themeColor="text1"/>
        </w:rPr>
        <w:t xml:space="preserve">de la </w:t>
      </w:r>
      <w:r w:rsidR="00B81A5A">
        <w:rPr>
          <w:rFonts w:ascii="Times" w:hAnsi="Times"/>
          <w:color w:val="000000" w:themeColor="text1"/>
        </w:rPr>
        <w:t>phil</w:t>
      </w:r>
      <w:r w:rsidR="004E2AC4">
        <w:rPr>
          <w:rFonts w:ascii="Times" w:hAnsi="Times"/>
          <w:color w:val="000000" w:themeColor="text1"/>
        </w:rPr>
        <w:t>o</w:t>
      </w:r>
      <w:r w:rsidR="00B81A5A">
        <w:rPr>
          <w:rFonts w:ascii="Times" w:hAnsi="Times"/>
          <w:color w:val="000000" w:themeColor="text1"/>
        </w:rPr>
        <w:t xml:space="preserve">sophie </w:t>
      </w:r>
      <w:r w:rsidR="005E2804">
        <w:rPr>
          <w:rFonts w:ascii="Times" w:hAnsi="Times"/>
          <w:color w:val="000000" w:themeColor="text1"/>
        </w:rPr>
        <w:t>du</w:t>
      </w:r>
      <w:r w:rsidR="001925B4">
        <w:rPr>
          <w:rFonts w:ascii="Times" w:hAnsi="Times"/>
          <w:color w:val="000000" w:themeColor="text1"/>
        </w:rPr>
        <w:t xml:space="preserve">e </w:t>
      </w:r>
      <w:r w:rsidR="00B81A5A">
        <w:rPr>
          <w:rFonts w:ascii="Times" w:hAnsi="Times"/>
          <w:color w:val="000000" w:themeColor="text1"/>
        </w:rPr>
        <w:t>« Qui donne, reçoi</w:t>
      </w:r>
      <w:r w:rsidR="001925B4">
        <w:rPr>
          <w:rFonts w:ascii="Times" w:hAnsi="Times"/>
          <w:color w:val="000000" w:themeColor="text1"/>
        </w:rPr>
        <w:t>s</w:t>
      </w:r>
      <w:r w:rsidR="00B81A5A">
        <w:rPr>
          <w:rFonts w:ascii="Times" w:hAnsi="Times"/>
          <w:color w:val="000000" w:themeColor="text1"/>
        </w:rPr>
        <w:t> »</w:t>
      </w:r>
      <w:r w:rsidR="004102FA">
        <w:rPr>
          <w:rFonts w:ascii="Times" w:hAnsi="Times"/>
          <w:color w:val="000000" w:themeColor="text1"/>
        </w:rPr>
        <w:t>. Cette derni</w:t>
      </w:r>
      <w:r w:rsidR="00EC3689">
        <w:rPr>
          <w:rFonts w:ascii="Times" w:hAnsi="Times"/>
          <w:color w:val="000000" w:themeColor="text1"/>
        </w:rPr>
        <w:t xml:space="preserve">ère démontre que si un membre </w:t>
      </w:r>
      <w:r w:rsidR="004102FA">
        <w:rPr>
          <w:rFonts w:ascii="Times" w:hAnsi="Times"/>
          <w:color w:val="000000" w:themeColor="text1"/>
        </w:rPr>
        <w:t xml:space="preserve">d’une personne </w:t>
      </w:r>
      <w:r w:rsidR="001925B4">
        <w:rPr>
          <w:rFonts w:ascii="Times" w:hAnsi="Times"/>
          <w:color w:val="000000" w:themeColor="text1"/>
        </w:rPr>
        <w:t>a</w:t>
      </w:r>
      <w:r w:rsidR="00EC3689">
        <w:rPr>
          <w:rFonts w:ascii="Times" w:hAnsi="Times"/>
          <w:color w:val="000000" w:themeColor="text1"/>
        </w:rPr>
        <w:t xml:space="preserve"> développ</w:t>
      </w:r>
      <w:r w:rsidR="001925B4">
        <w:rPr>
          <w:rFonts w:ascii="Times" w:hAnsi="Times"/>
          <w:color w:val="000000" w:themeColor="text1"/>
        </w:rPr>
        <w:t>é</w:t>
      </w:r>
      <w:r w:rsidR="00EC3689">
        <w:rPr>
          <w:rFonts w:ascii="Times" w:hAnsi="Times"/>
          <w:color w:val="000000" w:themeColor="text1"/>
        </w:rPr>
        <w:t xml:space="preserve"> ses affaires, il agira de mê</w:t>
      </w:r>
      <w:r w:rsidR="00481ED8">
        <w:rPr>
          <w:rFonts w:ascii="Times" w:hAnsi="Times"/>
          <w:color w:val="000000" w:themeColor="text1"/>
        </w:rPr>
        <w:t xml:space="preserve">me en retour envers le membre, toujours dans le but de créer une relation de confiance et à terme grâce à un programme structuré. </w:t>
      </w:r>
      <w:r w:rsidR="00992F62">
        <w:rPr>
          <w:rFonts w:ascii="Times" w:hAnsi="Times"/>
          <w:color w:val="000000" w:themeColor="text1"/>
        </w:rPr>
        <w:t>Un autre exemple</w:t>
      </w:r>
      <w:r w:rsidR="00767BE4">
        <w:rPr>
          <w:rFonts w:ascii="Times" w:hAnsi="Times"/>
          <w:color w:val="000000" w:themeColor="text1"/>
        </w:rPr>
        <w:t xml:space="preserve"> d’un grand groupe de networking amé</w:t>
      </w:r>
      <w:r w:rsidR="008E2893">
        <w:rPr>
          <w:rFonts w:ascii="Times" w:hAnsi="Times"/>
          <w:color w:val="000000" w:themeColor="text1"/>
        </w:rPr>
        <w:t xml:space="preserve">ricain : </w:t>
      </w:r>
      <w:proofErr w:type="spellStart"/>
      <w:r w:rsidR="00992F62">
        <w:rPr>
          <w:rFonts w:ascii="Times" w:hAnsi="Times"/>
          <w:color w:val="000000" w:themeColor="text1"/>
        </w:rPr>
        <w:t>MasterMind</w:t>
      </w:r>
      <w:proofErr w:type="spellEnd"/>
      <w:r w:rsidR="00767BE4">
        <w:rPr>
          <w:rFonts w:ascii="Times" w:hAnsi="Times"/>
          <w:color w:val="000000" w:themeColor="text1"/>
        </w:rPr>
        <w:t xml:space="preserve"> Groups, fondé il y a 75 ans par </w:t>
      </w:r>
      <w:proofErr w:type="spellStart"/>
      <w:r w:rsidR="000E7D82">
        <w:rPr>
          <w:rFonts w:ascii="Times" w:hAnsi="Times"/>
          <w:color w:val="000000" w:themeColor="text1"/>
        </w:rPr>
        <w:t>Napoleon</w:t>
      </w:r>
      <w:proofErr w:type="spellEnd"/>
      <w:r w:rsidR="000E7D82">
        <w:rPr>
          <w:rFonts w:ascii="Times" w:hAnsi="Times"/>
          <w:color w:val="000000" w:themeColor="text1"/>
        </w:rPr>
        <w:t xml:space="preserve"> Hill</w:t>
      </w:r>
      <w:r w:rsidR="008E2893">
        <w:rPr>
          <w:rFonts w:ascii="Times" w:hAnsi="Times"/>
          <w:color w:val="000000" w:themeColor="text1"/>
        </w:rPr>
        <w:t>, ce groupe rassemble les gens pour un objectif partagé ou un ensemble d’</w:t>
      </w:r>
      <w:r w:rsidR="0063243C">
        <w:rPr>
          <w:rFonts w:ascii="Times" w:hAnsi="Times"/>
          <w:color w:val="000000" w:themeColor="text1"/>
        </w:rPr>
        <w:t>objectif</w:t>
      </w:r>
      <w:r w:rsidR="001925B4">
        <w:rPr>
          <w:rFonts w:ascii="Times" w:hAnsi="Times"/>
          <w:color w:val="000000" w:themeColor="text1"/>
        </w:rPr>
        <w:t xml:space="preserve">s </w:t>
      </w:r>
      <w:r w:rsidR="008E2893">
        <w:rPr>
          <w:rFonts w:ascii="Times" w:hAnsi="Times"/>
          <w:color w:val="000000" w:themeColor="text1"/>
        </w:rPr>
        <w:t>partagé, comme une meilleur</w:t>
      </w:r>
      <w:r w:rsidR="00134803">
        <w:rPr>
          <w:rFonts w:ascii="Times" w:hAnsi="Times"/>
          <w:color w:val="000000" w:themeColor="text1"/>
        </w:rPr>
        <w:t>e entreprise.</w:t>
      </w:r>
      <w:r w:rsidR="00134803">
        <w:rPr>
          <w:rStyle w:val="Appelnotedebasdep"/>
          <w:rFonts w:ascii="Times" w:hAnsi="Times"/>
          <w:color w:val="000000" w:themeColor="text1"/>
        </w:rPr>
        <w:footnoteReference w:id="17"/>
      </w:r>
      <w:r w:rsidR="00134803">
        <w:rPr>
          <w:rFonts w:ascii="Times" w:hAnsi="Times"/>
          <w:color w:val="000000" w:themeColor="text1"/>
        </w:rPr>
        <w:t xml:space="preserve"> Dans la culture américaine, </w:t>
      </w:r>
      <w:r w:rsidR="00D57168">
        <w:rPr>
          <w:rFonts w:ascii="Times" w:hAnsi="Times"/>
          <w:color w:val="000000" w:themeColor="text1"/>
        </w:rPr>
        <w:t xml:space="preserve">le networking est donc </w:t>
      </w:r>
      <w:r w:rsidR="00F522D5">
        <w:rPr>
          <w:rFonts w:ascii="Times" w:hAnsi="Times"/>
          <w:color w:val="000000" w:themeColor="text1"/>
        </w:rPr>
        <w:t xml:space="preserve">synonyme de regroupement </w:t>
      </w:r>
      <w:r w:rsidR="00903D2D">
        <w:rPr>
          <w:rFonts w:ascii="Times" w:hAnsi="Times"/>
          <w:color w:val="000000" w:themeColor="text1"/>
        </w:rPr>
        <w:t>de personnes qui ont la volonté de recevoir</w:t>
      </w:r>
      <w:r w:rsidR="006C7DFD">
        <w:rPr>
          <w:rFonts w:ascii="Times" w:hAnsi="Times"/>
          <w:color w:val="000000" w:themeColor="text1"/>
        </w:rPr>
        <w:t xml:space="preserve">, </w:t>
      </w:r>
      <w:r w:rsidR="00903D2D">
        <w:rPr>
          <w:rFonts w:ascii="Times" w:hAnsi="Times"/>
          <w:color w:val="000000" w:themeColor="text1"/>
        </w:rPr>
        <w:t>mais surtout de donner du s</w:t>
      </w:r>
      <w:r w:rsidR="00427160">
        <w:rPr>
          <w:rFonts w:ascii="Times" w:hAnsi="Times"/>
          <w:color w:val="000000" w:themeColor="text1"/>
        </w:rPr>
        <w:t>ien.</w:t>
      </w:r>
    </w:p>
    <w:p w14:paraId="34B6A264" w14:textId="77777777" w:rsidR="00AB2A27" w:rsidRPr="0097263F" w:rsidRDefault="00AB2A27" w:rsidP="00AB2A27">
      <w:pPr>
        <w:spacing w:line="360" w:lineRule="auto"/>
        <w:ind w:firstLine="708"/>
        <w:jc w:val="both"/>
        <w:rPr>
          <w:rFonts w:ascii="Times" w:hAnsi="Times"/>
          <w:color w:val="000000" w:themeColor="text1"/>
        </w:rPr>
      </w:pPr>
    </w:p>
    <w:p w14:paraId="2D4C3A24" w14:textId="56C5209E" w:rsidR="00B72057" w:rsidRDefault="002A09B2" w:rsidP="0015184F">
      <w:pPr>
        <w:pStyle w:val="Pardeliste"/>
        <w:numPr>
          <w:ilvl w:val="0"/>
          <w:numId w:val="24"/>
        </w:numPr>
        <w:spacing w:line="360" w:lineRule="auto"/>
        <w:jc w:val="center"/>
        <w:rPr>
          <w:rFonts w:ascii="Times" w:hAnsi="Times"/>
          <w:b/>
          <w:color w:val="000000" w:themeColor="text1"/>
        </w:rPr>
      </w:pPr>
      <w:r>
        <w:rPr>
          <w:rFonts w:ascii="Times" w:hAnsi="Times"/>
          <w:b/>
          <w:color w:val="000000" w:themeColor="text1"/>
        </w:rPr>
        <w:t>F</w:t>
      </w:r>
      <w:r w:rsidR="00167265">
        <w:rPr>
          <w:rFonts w:ascii="Times" w:hAnsi="Times"/>
          <w:b/>
          <w:color w:val="000000" w:themeColor="text1"/>
        </w:rPr>
        <w:t>ormation et accompagnement du networking</w:t>
      </w:r>
    </w:p>
    <w:p w14:paraId="4C86D661" w14:textId="77777777" w:rsidR="001E7CC4" w:rsidRDefault="001E7CC4" w:rsidP="001E7CC4">
      <w:pPr>
        <w:pStyle w:val="Pardeliste"/>
        <w:spacing w:line="360" w:lineRule="auto"/>
        <w:rPr>
          <w:rFonts w:ascii="Times" w:hAnsi="Times"/>
          <w:b/>
          <w:color w:val="000000" w:themeColor="text1"/>
        </w:rPr>
      </w:pPr>
    </w:p>
    <w:p w14:paraId="56898419" w14:textId="18F07C74" w:rsidR="00563CE5" w:rsidRDefault="004773CF" w:rsidP="00904B33">
      <w:pPr>
        <w:spacing w:line="360" w:lineRule="auto"/>
        <w:ind w:firstLine="708"/>
        <w:jc w:val="both"/>
        <w:rPr>
          <w:rFonts w:ascii="Times" w:hAnsi="Times"/>
          <w:color w:val="000000" w:themeColor="text1"/>
        </w:rPr>
      </w:pPr>
      <w:r>
        <w:rPr>
          <w:rFonts w:ascii="Times" w:hAnsi="Times"/>
          <w:color w:val="000000" w:themeColor="text1"/>
        </w:rPr>
        <w:t xml:space="preserve">Avec l’émergence des </w:t>
      </w:r>
      <w:r w:rsidR="00776E5B" w:rsidRPr="00776E5B">
        <w:rPr>
          <w:rFonts w:ascii="Times" w:hAnsi="Times"/>
          <w:color w:val="000000" w:themeColor="text1"/>
        </w:rPr>
        <w:t xml:space="preserve">réseaux sociaux, </w:t>
      </w:r>
      <w:r w:rsidR="0076532C">
        <w:rPr>
          <w:rFonts w:ascii="Times" w:hAnsi="Times"/>
          <w:color w:val="000000" w:themeColor="text1"/>
        </w:rPr>
        <w:t>les utilisateurs</w:t>
      </w:r>
      <w:r>
        <w:rPr>
          <w:rFonts w:ascii="Times" w:hAnsi="Times"/>
          <w:color w:val="000000" w:themeColor="text1"/>
        </w:rPr>
        <w:t xml:space="preserve"> se sont vite rendu compte que </w:t>
      </w:r>
      <w:r w:rsidR="0076532C">
        <w:rPr>
          <w:rFonts w:ascii="Times" w:hAnsi="Times"/>
          <w:color w:val="000000" w:themeColor="text1"/>
        </w:rPr>
        <w:t xml:space="preserve">le monde est petit. </w:t>
      </w:r>
      <w:r w:rsidR="004D463C">
        <w:rPr>
          <w:rFonts w:ascii="Times" w:hAnsi="Times"/>
          <w:color w:val="000000" w:themeColor="text1"/>
        </w:rPr>
        <w:t>E</w:t>
      </w:r>
      <w:r w:rsidR="00C10766">
        <w:rPr>
          <w:rFonts w:ascii="Times" w:hAnsi="Times"/>
          <w:color w:val="000000" w:themeColor="text1"/>
        </w:rPr>
        <w:t>n quelques clics LinkedIn ou Facebook affiche</w:t>
      </w:r>
      <w:r w:rsidR="00DF0646">
        <w:rPr>
          <w:rFonts w:ascii="Times" w:hAnsi="Times"/>
          <w:color w:val="000000" w:themeColor="text1"/>
        </w:rPr>
        <w:t>nt</w:t>
      </w:r>
      <w:r w:rsidR="00C10766">
        <w:rPr>
          <w:rFonts w:ascii="Times" w:hAnsi="Times"/>
          <w:color w:val="000000" w:themeColor="text1"/>
        </w:rPr>
        <w:t xml:space="preserve"> </w:t>
      </w:r>
      <w:r>
        <w:rPr>
          <w:rFonts w:ascii="Times" w:hAnsi="Times"/>
          <w:color w:val="000000" w:themeColor="text1"/>
        </w:rPr>
        <w:t>les amis ou les membres</w:t>
      </w:r>
      <w:r w:rsidR="00DF0646">
        <w:rPr>
          <w:rFonts w:ascii="Times" w:hAnsi="Times"/>
          <w:color w:val="000000" w:themeColor="text1"/>
        </w:rPr>
        <w:t xml:space="preserve"> </w:t>
      </w:r>
      <w:r>
        <w:rPr>
          <w:rFonts w:ascii="Times" w:hAnsi="Times"/>
          <w:color w:val="000000" w:themeColor="text1"/>
        </w:rPr>
        <w:t xml:space="preserve">du </w:t>
      </w:r>
      <w:r w:rsidR="00DF0646">
        <w:rPr>
          <w:rFonts w:ascii="Times" w:hAnsi="Times"/>
          <w:color w:val="000000" w:themeColor="text1"/>
        </w:rPr>
        <w:t xml:space="preserve">cercle de réseau que l’utilisateur </w:t>
      </w:r>
      <w:r w:rsidR="000803F4">
        <w:rPr>
          <w:rFonts w:ascii="Times" w:hAnsi="Times"/>
          <w:color w:val="000000" w:themeColor="text1"/>
        </w:rPr>
        <w:t>et un</w:t>
      </w:r>
      <w:r>
        <w:rPr>
          <w:rFonts w:ascii="Times" w:hAnsi="Times"/>
          <w:color w:val="000000" w:themeColor="text1"/>
        </w:rPr>
        <w:t xml:space="preserve"> autre individu</w:t>
      </w:r>
      <w:r w:rsidR="00543EB8">
        <w:rPr>
          <w:rFonts w:ascii="Times" w:hAnsi="Times"/>
          <w:color w:val="000000" w:themeColor="text1"/>
        </w:rPr>
        <w:t xml:space="preserve"> ont</w:t>
      </w:r>
      <w:r w:rsidR="00DF0646">
        <w:rPr>
          <w:rFonts w:ascii="Times" w:hAnsi="Times"/>
          <w:color w:val="000000" w:themeColor="text1"/>
        </w:rPr>
        <w:t xml:space="preserve"> en commun. </w:t>
      </w:r>
      <w:r w:rsidR="005E6CEB">
        <w:rPr>
          <w:rFonts w:ascii="Times" w:hAnsi="Times"/>
          <w:color w:val="000000" w:themeColor="text1"/>
        </w:rPr>
        <w:t xml:space="preserve">C’est également le cas </w:t>
      </w:r>
      <w:r w:rsidR="005E6CEB">
        <w:rPr>
          <w:rFonts w:ascii="Times" w:hAnsi="Times"/>
          <w:color w:val="000000" w:themeColor="text1"/>
        </w:rPr>
        <w:lastRenderedPageBreak/>
        <w:t xml:space="preserve">lorsqu’une personne se fait recommander. </w:t>
      </w:r>
      <w:r w:rsidR="00543EB8">
        <w:rPr>
          <w:rFonts w:ascii="Times" w:hAnsi="Times"/>
          <w:color w:val="000000" w:themeColor="text1"/>
        </w:rPr>
        <w:t>Ceci résulte de la</w:t>
      </w:r>
      <w:r w:rsidR="00096EE3" w:rsidRPr="00776E5B">
        <w:rPr>
          <w:rFonts w:ascii="Times" w:hAnsi="Times"/>
          <w:color w:val="000000" w:themeColor="text1"/>
        </w:rPr>
        <w:t xml:space="preserve"> théorie du s</w:t>
      </w:r>
      <w:r w:rsidR="00327108" w:rsidRPr="00776E5B">
        <w:rPr>
          <w:rFonts w:ascii="Times" w:hAnsi="Times"/>
          <w:color w:val="000000" w:themeColor="text1"/>
        </w:rPr>
        <w:t xml:space="preserve">ix degrés </w:t>
      </w:r>
      <w:r>
        <w:rPr>
          <w:rFonts w:ascii="Times" w:hAnsi="Times"/>
          <w:color w:val="000000" w:themeColor="text1"/>
        </w:rPr>
        <w:t>de séparation dont les nouvelles technologies de communication et l’information se sont imprégné</w:t>
      </w:r>
      <w:r w:rsidR="001C6C0E">
        <w:rPr>
          <w:rFonts w:ascii="Times" w:hAnsi="Times"/>
          <w:color w:val="000000" w:themeColor="text1"/>
        </w:rPr>
        <w:t>es</w:t>
      </w:r>
      <w:r w:rsidR="00FF6C04">
        <w:rPr>
          <w:rFonts w:ascii="Times" w:hAnsi="Times"/>
          <w:color w:val="000000" w:themeColor="text1"/>
        </w:rPr>
        <w:t xml:space="preserve">. Cette théorie établie par l’auteur hongrois </w:t>
      </w:r>
      <w:proofErr w:type="spellStart"/>
      <w:r w:rsidR="00FF6C04">
        <w:rPr>
          <w:rFonts w:ascii="Times" w:hAnsi="Times"/>
          <w:color w:val="000000" w:themeColor="text1"/>
        </w:rPr>
        <w:t>Frigyes</w:t>
      </w:r>
      <w:proofErr w:type="spellEnd"/>
      <w:r w:rsidR="00FF6C04">
        <w:rPr>
          <w:rFonts w:ascii="Times" w:hAnsi="Times"/>
          <w:color w:val="000000" w:themeColor="text1"/>
        </w:rPr>
        <w:t xml:space="preserve"> </w:t>
      </w:r>
      <w:proofErr w:type="spellStart"/>
      <w:r w:rsidR="00FF6C04">
        <w:rPr>
          <w:rFonts w:ascii="Times" w:hAnsi="Times"/>
          <w:color w:val="000000" w:themeColor="text1"/>
        </w:rPr>
        <w:t>Karinthy</w:t>
      </w:r>
      <w:proofErr w:type="spellEnd"/>
      <w:r w:rsidR="00E57274">
        <w:rPr>
          <w:rStyle w:val="Appelnotedebasdep"/>
          <w:rFonts w:ascii="Times" w:hAnsi="Times"/>
          <w:color w:val="000000" w:themeColor="text1"/>
        </w:rPr>
        <w:footnoteReference w:id="18"/>
      </w:r>
      <w:r w:rsidR="00FF6C04">
        <w:rPr>
          <w:rFonts w:ascii="Times" w:hAnsi="Times"/>
          <w:color w:val="000000" w:themeColor="text1"/>
        </w:rPr>
        <w:t xml:space="preserve"> en 1929, évoque le fait qu’un individu peut rentrer en contact </w:t>
      </w:r>
      <w:r w:rsidR="005E6CEB">
        <w:rPr>
          <w:rFonts w:ascii="Times" w:hAnsi="Times"/>
          <w:color w:val="000000" w:themeColor="text1"/>
        </w:rPr>
        <w:t>avec la personne qu’il souhaite atteindre, à travers une cha</w:t>
      </w:r>
      <w:r w:rsidR="001925B4">
        <w:rPr>
          <w:rFonts w:ascii="Times" w:hAnsi="Times"/>
          <w:color w:val="000000" w:themeColor="text1"/>
        </w:rPr>
        <w:t>î</w:t>
      </w:r>
      <w:r w:rsidR="005E6CEB">
        <w:rPr>
          <w:rFonts w:ascii="Times" w:hAnsi="Times"/>
          <w:color w:val="000000" w:themeColor="text1"/>
        </w:rPr>
        <w:t>ne de relation individuelle composé</w:t>
      </w:r>
      <w:r w:rsidR="001925B4">
        <w:rPr>
          <w:rFonts w:ascii="Times" w:hAnsi="Times"/>
          <w:color w:val="000000" w:themeColor="text1"/>
        </w:rPr>
        <w:t xml:space="preserve">e </w:t>
      </w:r>
      <w:r w:rsidR="005E6CEB">
        <w:rPr>
          <w:rFonts w:ascii="Times" w:hAnsi="Times"/>
          <w:color w:val="000000" w:themeColor="text1"/>
        </w:rPr>
        <w:t xml:space="preserve">de 6 maillons maximum, ayant comme résultat de réduire les distances sociales des réseaux humains. </w:t>
      </w:r>
    </w:p>
    <w:p w14:paraId="47156E28" w14:textId="77777777" w:rsidR="00ED2DF3" w:rsidRDefault="00ED2DF3" w:rsidP="00ED2DF3">
      <w:pPr>
        <w:spacing w:line="360" w:lineRule="auto"/>
        <w:jc w:val="both"/>
        <w:rPr>
          <w:rFonts w:ascii="Times" w:hAnsi="Times"/>
          <w:color w:val="000000" w:themeColor="text1"/>
        </w:rPr>
      </w:pPr>
    </w:p>
    <w:p w14:paraId="5E3388E0" w14:textId="5C615975" w:rsidR="00563CE5" w:rsidRDefault="00ED2DF3" w:rsidP="00ED2DF3">
      <w:pPr>
        <w:spacing w:line="360" w:lineRule="auto"/>
        <w:ind w:firstLine="708"/>
        <w:jc w:val="center"/>
        <w:rPr>
          <w:rFonts w:ascii="Times" w:hAnsi="Times"/>
          <w:color w:val="000000" w:themeColor="text1"/>
        </w:rPr>
      </w:pPr>
      <w:r>
        <w:rPr>
          <w:rFonts w:ascii="Times" w:hAnsi="Times"/>
          <w:noProof/>
          <w:color w:val="000000" w:themeColor="text1"/>
        </w:rPr>
        <w:drawing>
          <wp:inline distT="0" distB="0" distL="0" distR="0" wp14:anchorId="5448CB3A" wp14:editId="2BA3A4DB">
            <wp:extent cx="4484371" cy="3576320"/>
            <wp:effectExtent l="0" t="0" r="11430" b="508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pture d’écran 2017-07-01 à 20.43.57.png"/>
                    <pic:cNvPicPr/>
                  </pic:nvPicPr>
                  <pic:blipFill>
                    <a:blip r:embed="rId9">
                      <a:extLst>
                        <a:ext uri="{28A0092B-C50C-407E-A947-70E740481C1C}">
                          <a14:useLocalDpi xmlns:a14="http://schemas.microsoft.com/office/drawing/2010/main" val="0"/>
                        </a:ext>
                      </a:extLst>
                    </a:blip>
                    <a:stretch>
                      <a:fillRect/>
                    </a:stretch>
                  </pic:blipFill>
                  <pic:spPr>
                    <a:xfrm>
                      <a:off x="0" y="0"/>
                      <a:ext cx="4493043" cy="3583236"/>
                    </a:xfrm>
                    <a:prstGeom prst="rect">
                      <a:avLst/>
                    </a:prstGeom>
                  </pic:spPr>
                </pic:pic>
              </a:graphicData>
            </a:graphic>
          </wp:inline>
        </w:drawing>
      </w:r>
    </w:p>
    <w:p w14:paraId="7A16DF0D" w14:textId="30F46103" w:rsidR="00563CE5" w:rsidRDefault="00ED2DF3" w:rsidP="00ED2DF3">
      <w:pPr>
        <w:spacing w:line="360" w:lineRule="auto"/>
        <w:ind w:firstLine="708"/>
        <w:jc w:val="center"/>
        <w:rPr>
          <w:rFonts w:ascii="Times" w:hAnsi="Times"/>
          <w:color w:val="000000" w:themeColor="text1"/>
        </w:rPr>
      </w:pPr>
      <w:r>
        <w:rPr>
          <w:rFonts w:ascii="Times" w:hAnsi="Times"/>
          <w:color w:val="000000" w:themeColor="text1"/>
        </w:rPr>
        <w:t xml:space="preserve">Source : </w:t>
      </w:r>
      <w:r w:rsidRPr="00ED2DF3">
        <w:rPr>
          <w:rFonts w:ascii="Times" w:hAnsi="Times"/>
          <w:i/>
          <w:color w:val="000000" w:themeColor="text1"/>
        </w:rPr>
        <w:t>Le networking</w:t>
      </w:r>
      <w:r>
        <w:rPr>
          <w:rFonts w:ascii="Times" w:hAnsi="Times"/>
          <w:color w:val="000000" w:themeColor="text1"/>
        </w:rPr>
        <w:t>, 50 minutes.com</w:t>
      </w:r>
    </w:p>
    <w:p w14:paraId="442E58C8" w14:textId="77777777" w:rsidR="00563CE5" w:rsidRDefault="00563CE5" w:rsidP="00ED2DF3">
      <w:pPr>
        <w:spacing w:line="360" w:lineRule="auto"/>
        <w:jc w:val="both"/>
        <w:rPr>
          <w:rFonts w:ascii="Times" w:hAnsi="Times"/>
          <w:color w:val="000000" w:themeColor="text1"/>
        </w:rPr>
      </w:pPr>
    </w:p>
    <w:p w14:paraId="3ED98B3B" w14:textId="0D1A88AB" w:rsidR="00B37D05" w:rsidRDefault="005E6CEB" w:rsidP="00904B33">
      <w:pPr>
        <w:spacing w:line="360" w:lineRule="auto"/>
        <w:ind w:firstLine="708"/>
        <w:jc w:val="both"/>
        <w:rPr>
          <w:rFonts w:ascii="Times" w:hAnsi="Times"/>
          <w:color w:val="000000" w:themeColor="text1"/>
        </w:rPr>
      </w:pPr>
      <w:r>
        <w:rPr>
          <w:rFonts w:ascii="Times" w:hAnsi="Times"/>
          <w:color w:val="000000" w:themeColor="text1"/>
        </w:rPr>
        <w:t>Cette théorie f</w:t>
      </w:r>
      <w:r w:rsidR="003E61FE">
        <w:rPr>
          <w:rFonts w:ascii="Times" w:hAnsi="Times"/>
          <w:color w:val="000000" w:themeColor="text1"/>
        </w:rPr>
        <w:t xml:space="preserve">ut </w:t>
      </w:r>
      <w:r w:rsidR="00FE6D0C">
        <w:rPr>
          <w:rFonts w:ascii="Times" w:hAnsi="Times"/>
          <w:color w:val="000000" w:themeColor="text1"/>
        </w:rPr>
        <w:t>revisitée</w:t>
      </w:r>
      <w:r w:rsidR="003E61FE">
        <w:rPr>
          <w:rFonts w:ascii="Times" w:hAnsi="Times"/>
          <w:color w:val="000000" w:themeColor="text1"/>
        </w:rPr>
        <w:t xml:space="preserve"> par Stanley Milgram</w:t>
      </w:r>
      <w:r w:rsidR="00E57274">
        <w:rPr>
          <w:rStyle w:val="Appelnotedebasdep"/>
          <w:rFonts w:ascii="Times" w:hAnsi="Times"/>
          <w:color w:val="000000" w:themeColor="text1"/>
        </w:rPr>
        <w:footnoteReference w:id="19"/>
      </w:r>
      <w:r w:rsidR="003E61FE">
        <w:rPr>
          <w:rFonts w:ascii="Times" w:hAnsi="Times"/>
          <w:color w:val="000000" w:themeColor="text1"/>
        </w:rPr>
        <w:t xml:space="preserve">, un psychosociologue américain </w:t>
      </w:r>
      <w:r>
        <w:rPr>
          <w:rFonts w:ascii="Times" w:hAnsi="Times"/>
          <w:color w:val="000000" w:themeColor="text1"/>
        </w:rPr>
        <w:t xml:space="preserve">en 1967 </w:t>
      </w:r>
      <w:r w:rsidR="001D1E9B">
        <w:rPr>
          <w:rFonts w:ascii="Times" w:hAnsi="Times"/>
          <w:color w:val="000000" w:themeColor="text1"/>
        </w:rPr>
        <w:t xml:space="preserve">en menant une expérience : il a distribué une lettre à 300 </w:t>
      </w:r>
      <w:r w:rsidR="001925B4">
        <w:rPr>
          <w:rFonts w:ascii="Times" w:hAnsi="Times"/>
          <w:color w:val="000000" w:themeColor="text1"/>
        </w:rPr>
        <w:t>Américains</w:t>
      </w:r>
      <w:r w:rsidR="001D1E9B">
        <w:rPr>
          <w:rFonts w:ascii="Times" w:hAnsi="Times"/>
          <w:color w:val="000000" w:themeColor="text1"/>
        </w:rPr>
        <w:t>, leur deman</w:t>
      </w:r>
      <w:r w:rsidR="0057559E">
        <w:rPr>
          <w:rFonts w:ascii="Times" w:hAnsi="Times"/>
          <w:color w:val="000000" w:themeColor="text1"/>
        </w:rPr>
        <w:t xml:space="preserve">dant de le faire parvenir à un même destinataire, en confiant la lettre à une personne </w:t>
      </w:r>
      <w:r w:rsidR="006F0C71">
        <w:rPr>
          <w:rFonts w:ascii="Times" w:hAnsi="Times"/>
          <w:color w:val="000000" w:themeColor="text1"/>
        </w:rPr>
        <w:t>susceptible</w:t>
      </w:r>
      <w:r w:rsidR="0057559E">
        <w:rPr>
          <w:rFonts w:ascii="Times" w:hAnsi="Times"/>
          <w:color w:val="000000" w:themeColor="text1"/>
        </w:rPr>
        <w:t xml:space="preserve"> de connaître une personne qui </w:t>
      </w:r>
      <w:r w:rsidR="006F0C71">
        <w:rPr>
          <w:rFonts w:ascii="Times" w:hAnsi="Times"/>
          <w:color w:val="000000" w:themeColor="text1"/>
        </w:rPr>
        <w:t>elle-même</w:t>
      </w:r>
      <w:r w:rsidR="0057559E">
        <w:rPr>
          <w:rFonts w:ascii="Times" w:hAnsi="Times"/>
          <w:color w:val="000000" w:themeColor="text1"/>
        </w:rPr>
        <w:t xml:space="preserve"> connaît le destinataire. </w:t>
      </w:r>
      <w:r w:rsidR="00A92A71">
        <w:rPr>
          <w:rFonts w:ascii="Times" w:hAnsi="Times"/>
          <w:color w:val="000000" w:themeColor="text1"/>
        </w:rPr>
        <w:t>Au final, l’expérience a révélé qu’en moyenne cinq à six connexions fu</w:t>
      </w:r>
      <w:r w:rsidR="001925B4">
        <w:rPr>
          <w:rFonts w:ascii="Times" w:hAnsi="Times"/>
          <w:color w:val="000000" w:themeColor="text1"/>
        </w:rPr>
        <w:t>rent</w:t>
      </w:r>
      <w:r w:rsidR="00A92A71">
        <w:rPr>
          <w:rFonts w:ascii="Times" w:hAnsi="Times"/>
          <w:color w:val="000000" w:themeColor="text1"/>
        </w:rPr>
        <w:t xml:space="preserve"> nécessaire</w:t>
      </w:r>
      <w:r w:rsidR="001925B4">
        <w:rPr>
          <w:rFonts w:ascii="Times" w:hAnsi="Times"/>
          <w:color w:val="000000" w:themeColor="text1"/>
        </w:rPr>
        <w:t xml:space="preserve">s </w:t>
      </w:r>
      <w:r w:rsidR="00A92A71">
        <w:rPr>
          <w:rFonts w:ascii="Times" w:hAnsi="Times"/>
          <w:color w:val="000000" w:themeColor="text1"/>
        </w:rPr>
        <w:t xml:space="preserve">pour que le courrier arrive à bon port. </w:t>
      </w:r>
      <w:r w:rsidR="003959BD">
        <w:rPr>
          <w:rFonts w:ascii="Times" w:hAnsi="Times"/>
          <w:color w:val="000000" w:themeColor="text1"/>
        </w:rPr>
        <w:t xml:space="preserve">Cependant, </w:t>
      </w:r>
      <w:r w:rsidR="009F2D65">
        <w:rPr>
          <w:rFonts w:ascii="Times" w:hAnsi="Times"/>
          <w:color w:val="000000" w:themeColor="text1"/>
        </w:rPr>
        <w:t>souvent la lettre n’est pas arrivé</w:t>
      </w:r>
      <w:r w:rsidR="002B6393">
        <w:rPr>
          <w:rFonts w:ascii="Times" w:hAnsi="Times"/>
          <w:color w:val="000000" w:themeColor="text1"/>
        </w:rPr>
        <w:t>e</w:t>
      </w:r>
      <w:r w:rsidR="009F2D65">
        <w:rPr>
          <w:rFonts w:ascii="Times" w:hAnsi="Times"/>
          <w:color w:val="000000" w:themeColor="text1"/>
        </w:rPr>
        <w:t xml:space="preserve"> à destination avec un taux de réussite de seulement 29%</w:t>
      </w:r>
      <w:r w:rsidR="00822802">
        <w:rPr>
          <w:rFonts w:ascii="Times" w:hAnsi="Times"/>
          <w:color w:val="000000" w:themeColor="text1"/>
        </w:rPr>
        <w:t xml:space="preserve">. </w:t>
      </w:r>
      <w:r w:rsidR="0015184F">
        <w:rPr>
          <w:rFonts w:ascii="Times" w:hAnsi="Times"/>
          <w:color w:val="000000" w:themeColor="text1"/>
        </w:rPr>
        <w:t>Les résultats indiquent donc que certain</w:t>
      </w:r>
      <w:r w:rsidR="002B6393">
        <w:rPr>
          <w:rFonts w:ascii="Times" w:hAnsi="Times"/>
          <w:color w:val="000000" w:themeColor="text1"/>
        </w:rPr>
        <w:t>e</w:t>
      </w:r>
      <w:r w:rsidR="0015184F">
        <w:rPr>
          <w:rFonts w:ascii="Times" w:hAnsi="Times"/>
          <w:color w:val="000000" w:themeColor="text1"/>
        </w:rPr>
        <w:t>s personnes sont mieux connecté</w:t>
      </w:r>
      <w:r w:rsidR="002C76FC">
        <w:rPr>
          <w:rFonts w:ascii="Times" w:hAnsi="Times"/>
          <w:color w:val="000000" w:themeColor="text1"/>
        </w:rPr>
        <w:t>e</w:t>
      </w:r>
      <w:r w:rsidR="0015184F">
        <w:rPr>
          <w:rFonts w:ascii="Times" w:hAnsi="Times"/>
          <w:color w:val="000000" w:themeColor="text1"/>
        </w:rPr>
        <w:t>s contrairement à d’autres et qu’</w:t>
      </w:r>
      <w:r w:rsidR="0057280C">
        <w:rPr>
          <w:rFonts w:ascii="Times" w:hAnsi="Times"/>
          <w:color w:val="000000" w:themeColor="text1"/>
        </w:rPr>
        <w:t>éta</w:t>
      </w:r>
      <w:r w:rsidR="0015184F">
        <w:rPr>
          <w:rFonts w:ascii="Times" w:hAnsi="Times"/>
          <w:color w:val="000000" w:themeColor="text1"/>
        </w:rPr>
        <w:t xml:space="preserve">blir des connexions est </w:t>
      </w:r>
      <w:r w:rsidR="00B37D05">
        <w:rPr>
          <w:rFonts w:ascii="Times" w:hAnsi="Times"/>
          <w:color w:val="000000" w:themeColor="text1"/>
        </w:rPr>
        <w:t xml:space="preserve">une </w:t>
      </w:r>
      <w:r w:rsidR="0015184F">
        <w:rPr>
          <w:rFonts w:ascii="Times" w:hAnsi="Times"/>
          <w:color w:val="000000" w:themeColor="text1"/>
        </w:rPr>
        <w:t>compétence qui peut s’</w:t>
      </w:r>
      <w:r w:rsidR="0057280C">
        <w:rPr>
          <w:rFonts w:ascii="Times" w:hAnsi="Times"/>
          <w:color w:val="000000" w:themeColor="text1"/>
        </w:rPr>
        <w:t xml:space="preserve">acquérir. </w:t>
      </w:r>
    </w:p>
    <w:p w14:paraId="2AFF15BF" w14:textId="77777777" w:rsidR="00800151" w:rsidRDefault="00800151" w:rsidP="00904B33">
      <w:pPr>
        <w:spacing w:line="360" w:lineRule="auto"/>
        <w:ind w:firstLine="708"/>
        <w:jc w:val="both"/>
        <w:rPr>
          <w:rFonts w:ascii="Times" w:hAnsi="Times"/>
          <w:color w:val="000000" w:themeColor="text1"/>
        </w:rPr>
      </w:pPr>
    </w:p>
    <w:p w14:paraId="3A839C9E" w14:textId="35C81792" w:rsidR="00FC7DB4" w:rsidRPr="00427160" w:rsidRDefault="00B37D05" w:rsidP="00904B33">
      <w:pPr>
        <w:spacing w:line="360" w:lineRule="auto"/>
        <w:ind w:firstLine="708"/>
        <w:jc w:val="both"/>
        <w:rPr>
          <w:rFonts w:ascii="Times" w:hAnsi="Times"/>
          <w:color w:val="000000" w:themeColor="text1"/>
        </w:rPr>
      </w:pPr>
      <w:r>
        <w:rPr>
          <w:rFonts w:ascii="Times" w:hAnsi="Times"/>
          <w:color w:val="000000" w:themeColor="text1"/>
        </w:rPr>
        <w:t>Cette compétence peut être reconnu dans les grandes universités américaines</w:t>
      </w:r>
      <w:r w:rsidR="00797133">
        <w:rPr>
          <w:rFonts w:ascii="Times" w:hAnsi="Times"/>
          <w:color w:val="000000" w:themeColor="text1"/>
        </w:rPr>
        <w:t xml:space="preserve">, qui tous </w:t>
      </w:r>
      <w:r w:rsidR="00EE0DBE">
        <w:rPr>
          <w:rFonts w:ascii="Times" w:hAnsi="Times"/>
          <w:color w:val="000000" w:themeColor="text1"/>
        </w:rPr>
        <w:t>s’inspirent des</w:t>
      </w:r>
      <w:r w:rsidR="00797133">
        <w:rPr>
          <w:rFonts w:ascii="Times" w:hAnsi="Times"/>
          <w:color w:val="000000" w:themeColor="text1"/>
        </w:rPr>
        <w:t xml:space="preserve"> travaux de </w:t>
      </w:r>
      <w:proofErr w:type="spellStart"/>
      <w:r w:rsidR="00797133">
        <w:rPr>
          <w:rFonts w:ascii="Times" w:hAnsi="Times"/>
          <w:color w:val="000000" w:themeColor="text1"/>
        </w:rPr>
        <w:t>Karinthy</w:t>
      </w:r>
      <w:proofErr w:type="spellEnd"/>
      <w:r w:rsidR="00797133">
        <w:rPr>
          <w:rFonts w:ascii="Times" w:hAnsi="Times"/>
          <w:color w:val="000000" w:themeColor="text1"/>
        </w:rPr>
        <w:t xml:space="preserve"> et</w:t>
      </w:r>
      <w:r w:rsidR="00EE0DBE">
        <w:rPr>
          <w:rFonts w:ascii="Times" w:hAnsi="Times"/>
          <w:color w:val="000000" w:themeColor="text1"/>
        </w:rPr>
        <w:t xml:space="preserve"> Milgram</w:t>
      </w:r>
      <w:r>
        <w:rPr>
          <w:rFonts w:ascii="Times" w:hAnsi="Times"/>
          <w:color w:val="000000" w:themeColor="text1"/>
        </w:rPr>
        <w:t xml:space="preserve">. </w:t>
      </w:r>
      <w:r w:rsidR="00AD7AC3">
        <w:rPr>
          <w:rFonts w:ascii="Times" w:hAnsi="Times"/>
          <w:color w:val="000000" w:themeColor="text1"/>
        </w:rPr>
        <w:t>Selon un sondage établi aux État</w:t>
      </w:r>
      <w:r w:rsidR="001925B4">
        <w:rPr>
          <w:rFonts w:ascii="Times" w:hAnsi="Times"/>
          <w:color w:val="000000" w:themeColor="text1"/>
        </w:rPr>
        <w:t>s-</w:t>
      </w:r>
      <w:r w:rsidR="00AD7AC3">
        <w:rPr>
          <w:rFonts w:ascii="Times" w:hAnsi="Times"/>
          <w:color w:val="000000" w:themeColor="text1"/>
        </w:rPr>
        <w:t>Unis</w:t>
      </w:r>
      <w:r w:rsidR="00AD7AC3">
        <w:rPr>
          <w:rStyle w:val="Appelnotedebasdep"/>
          <w:rFonts w:ascii="Times" w:hAnsi="Times"/>
          <w:color w:val="000000" w:themeColor="text1"/>
        </w:rPr>
        <w:footnoteReference w:id="20"/>
      </w:r>
      <w:r w:rsidR="00AA0A5C">
        <w:rPr>
          <w:rFonts w:ascii="Times" w:hAnsi="Times"/>
          <w:color w:val="000000" w:themeColor="text1"/>
        </w:rPr>
        <w:t xml:space="preserve"> </w:t>
      </w:r>
      <w:r w:rsidR="00AD7AC3">
        <w:rPr>
          <w:rFonts w:ascii="Times" w:hAnsi="Times"/>
          <w:color w:val="000000" w:themeColor="text1"/>
        </w:rPr>
        <w:t>auprès de 2 200 professionnels</w:t>
      </w:r>
      <w:r w:rsidR="00AB1C64">
        <w:rPr>
          <w:rFonts w:ascii="Times" w:hAnsi="Times"/>
          <w:color w:val="000000" w:themeColor="text1"/>
        </w:rPr>
        <w:t xml:space="preserve"> par BNI.com</w:t>
      </w:r>
      <w:r w:rsidR="00AD7AC3">
        <w:rPr>
          <w:rFonts w:ascii="Times" w:hAnsi="Times"/>
          <w:color w:val="000000" w:themeColor="text1"/>
        </w:rPr>
        <w:t>, 87% ont déclaré n’avoir jamais entendu mentionner le concept de networking pendant leurs études supérieur</w:t>
      </w:r>
      <w:r w:rsidR="001925B4">
        <w:rPr>
          <w:rFonts w:ascii="Times" w:hAnsi="Times"/>
          <w:color w:val="000000" w:themeColor="text1"/>
        </w:rPr>
        <w:t>es</w:t>
      </w:r>
      <w:r w:rsidR="00AD7AC3">
        <w:rPr>
          <w:rFonts w:ascii="Times" w:hAnsi="Times"/>
          <w:color w:val="000000" w:themeColor="text1"/>
        </w:rPr>
        <w:t xml:space="preserve">. </w:t>
      </w:r>
      <w:r w:rsidR="00AB1C64">
        <w:rPr>
          <w:rFonts w:ascii="Times" w:hAnsi="Times"/>
          <w:color w:val="000000" w:themeColor="text1"/>
        </w:rPr>
        <w:t>Ce concept considéré l’</w:t>
      </w:r>
      <w:r w:rsidR="002A09B2">
        <w:rPr>
          <w:rFonts w:ascii="Times" w:hAnsi="Times"/>
          <w:color w:val="000000" w:themeColor="text1"/>
        </w:rPr>
        <w:t xml:space="preserve">un des meilleurs </w:t>
      </w:r>
      <w:r w:rsidR="00AB1C64">
        <w:rPr>
          <w:rFonts w:ascii="Times" w:hAnsi="Times"/>
          <w:color w:val="000000" w:themeColor="text1"/>
        </w:rPr>
        <w:t>outil</w:t>
      </w:r>
      <w:r w:rsidR="002A09B2">
        <w:rPr>
          <w:rFonts w:ascii="Times" w:hAnsi="Times"/>
          <w:color w:val="000000" w:themeColor="text1"/>
        </w:rPr>
        <w:t>s</w:t>
      </w:r>
      <w:r w:rsidR="00AB1C64">
        <w:rPr>
          <w:rFonts w:ascii="Times" w:hAnsi="Times"/>
          <w:color w:val="000000" w:themeColor="text1"/>
        </w:rPr>
        <w:t xml:space="preserve"> de développement d’activité trouve</w:t>
      </w:r>
      <w:r w:rsidR="002A09B2">
        <w:rPr>
          <w:rFonts w:ascii="Times" w:hAnsi="Times"/>
          <w:color w:val="000000" w:themeColor="text1"/>
        </w:rPr>
        <w:t xml:space="preserve"> son écho dans trois établissement</w:t>
      </w:r>
      <w:r w:rsidR="001925B4">
        <w:rPr>
          <w:rFonts w:ascii="Times" w:hAnsi="Times"/>
          <w:color w:val="000000" w:themeColor="text1"/>
        </w:rPr>
        <w:t xml:space="preserve">s </w:t>
      </w:r>
      <w:r w:rsidR="000A072A">
        <w:rPr>
          <w:rFonts w:ascii="Times" w:hAnsi="Times"/>
          <w:color w:val="000000" w:themeColor="text1"/>
        </w:rPr>
        <w:t>américain</w:t>
      </w:r>
      <w:r w:rsidR="001925B4">
        <w:rPr>
          <w:rFonts w:ascii="Times" w:hAnsi="Times"/>
          <w:color w:val="000000" w:themeColor="text1"/>
        </w:rPr>
        <w:t>s</w:t>
      </w:r>
      <w:r w:rsidR="00D21066">
        <w:rPr>
          <w:rFonts w:ascii="Times" w:hAnsi="Times"/>
          <w:color w:val="000000" w:themeColor="text1"/>
        </w:rPr>
        <w:t xml:space="preserve"> </w:t>
      </w:r>
      <w:r w:rsidR="002A09B2">
        <w:rPr>
          <w:rFonts w:ascii="Times" w:hAnsi="Times"/>
          <w:color w:val="000000" w:themeColor="text1"/>
        </w:rPr>
        <w:t>d’</w:t>
      </w:r>
      <w:r w:rsidR="000A072A">
        <w:rPr>
          <w:rFonts w:ascii="Times" w:hAnsi="Times"/>
          <w:color w:val="000000" w:themeColor="text1"/>
        </w:rPr>
        <w:t>enseignement supérieurs</w:t>
      </w:r>
      <w:r w:rsidR="00D21066">
        <w:rPr>
          <w:rStyle w:val="Appelnotedebasdep"/>
          <w:rFonts w:ascii="Times" w:hAnsi="Times"/>
          <w:color w:val="000000" w:themeColor="text1"/>
        </w:rPr>
        <w:footnoteReference w:id="21"/>
      </w:r>
      <w:r w:rsidR="00D21066">
        <w:rPr>
          <w:rFonts w:ascii="Times" w:hAnsi="Times"/>
          <w:color w:val="000000" w:themeColor="text1"/>
        </w:rPr>
        <w:t xml:space="preserve"> : Le premier est l’université de Michigan, enseigné par Wayne Baker, codirigeant et propriétaire de la société </w:t>
      </w:r>
      <w:proofErr w:type="spellStart"/>
      <w:r w:rsidR="00D21066">
        <w:rPr>
          <w:rFonts w:ascii="Times" w:hAnsi="Times"/>
          <w:color w:val="000000" w:themeColor="text1"/>
        </w:rPr>
        <w:t>Humax</w:t>
      </w:r>
      <w:proofErr w:type="spellEnd"/>
      <w:r w:rsidR="00D21066">
        <w:rPr>
          <w:rFonts w:ascii="Times" w:hAnsi="Times"/>
          <w:color w:val="000000" w:themeColor="text1"/>
        </w:rPr>
        <w:t xml:space="preserve"> Corporation. Le deuxième est le Davis </w:t>
      </w:r>
      <w:proofErr w:type="spellStart"/>
      <w:r w:rsidR="00D21066">
        <w:rPr>
          <w:rFonts w:ascii="Times" w:hAnsi="Times"/>
          <w:color w:val="000000" w:themeColor="text1"/>
        </w:rPr>
        <w:t>College</w:t>
      </w:r>
      <w:proofErr w:type="spellEnd"/>
      <w:r w:rsidR="00D21066">
        <w:rPr>
          <w:rFonts w:ascii="Times" w:hAnsi="Times"/>
          <w:color w:val="000000" w:themeColor="text1"/>
        </w:rPr>
        <w:t xml:space="preserve"> dans l’Ohio, avec le programme Networker certifié II et enseigné par Debby Peter. Il s’agit d’un programme de networking développé par l’Institut de la </w:t>
      </w:r>
      <w:r w:rsidR="006F6F93">
        <w:rPr>
          <w:rFonts w:ascii="Times" w:hAnsi="Times"/>
          <w:color w:val="000000" w:themeColor="text1"/>
        </w:rPr>
        <w:t xml:space="preserve">recommandation, </w:t>
      </w:r>
      <w:proofErr w:type="spellStart"/>
      <w:r w:rsidR="006F6F93">
        <w:rPr>
          <w:rFonts w:ascii="Times" w:hAnsi="Times"/>
          <w:color w:val="000000" w:themeColor="text1"/>
        </w:rPr>
        <w:t>Refferal</w:t>
      </w:r>
      <w:proofErr w:type="spellEnd"/>
      <w:r w:rsidR="006F6F93">
        <w:rPr>
          <w:rFonts w:ascii="Times" w:hAnsi="Times"/>
          <w:color w:val="000000" w:themeColor="text1"/>
        </w:rPr>
        <w:t xml:space="preserve"> Institute. Le troisième est </w:t>
      </w:r>
      <w:r w:rsidR="009B6764">
        <w:rPr>
          <w:rFonts w:ascii="Times" w:hAnsi="Times"/>
          <w:color w:val="000000" w:themeColor="text1"/>
        </w:rPr>
        <w:t>à Columbia Business</w:t>
      </w:r>
      <w:r w:rsidR="00B46A95">
        <w:rPr>
          <w:rFonts w:ascii="Times" w:hAnsi="Times"/>
          <w:color w:val="000000" w:themeColor="text1"/>
        </w:rPr>
        <w:t xml:space="preserve"> </w:t>
      </w:r>
      <w:proofErr w:type="spellStart"/>
      <w:r w:rsidR="00B46A95">
        <w:rPr>
          <w:rFonts w:ascii="Times" w:hAnsi="Times"/>
          <w:color w:val="000000" w:themeColor="text1"/>
        </w:rPr>
        <w:t>School</w:t>
      </w:r>
      <w:proofErr w:type="spellEnd"/>
      <w:r w:rsidR="00B46A95">
        <w:rPr>
          <w:rFonts w:ascii="Times" w:hAnsi="Times"/>
          <w:color w:val="000000" w:themeColor="text1"/>
        </w:rPr>
        <w:t>, l’école de commerce de l’université de Columbia à New York avec un programme intitulé Social Network and Social Capital, assuré par le professeur-chercheur Ko-</w:t>
      </w:r>
      <w:proofErr w:type="spellStart"/>
      <w:r w:rsidR="00B46A95">
        <w:rPr>
          <w:rFonts w:ascii="Times" w:hAnsi="Times"/>
          <w:color w:val="000000" w:themeColor="text1"/>
        </w:rPr>
        <w:t>Kuwabara</w:t>
      </w:r>
      <w:proofErr w:type="spellEnd"/>
      <w:r w:rsidR="00B46A95">
        <w:rPr>
          <w:rFonts w:ascii="Times" w:hAnsi="Times"/>
          <w:color w:val="000000" w:themeColor="text1"/>
        </w:rPr>
        <w:t xml:space="preserve">. </w:t>
      </w:r>
      <w:r w:rsidR="00393774">
        <w:rPr>
          <w:rFonts w:ascii="Times" w:hAnsi="Times"/>
          <w:color w:val="000000" w:themeColor="text1"/>
        </w:rPr>
        <w:t>Au vu</w:t>
      </w:r>
      <w:r w:rsidR="00E14AF8">
        <w:rPr>
          <w:rFonts w:ascii="Times" w:hAnsi="Times"/>
          <w:color w:val="000000" w:themeColor="text1"/>
        </w:rPr>
        <w:t xml:space="preserve"> du nombre</w:t>
      </w:r>
      <w:r w:rsidR="00283035">
        <w:rPr>
          <w:rFonts w:ascii="Times" w:hAnsi="Times"/>
          <w:color w:val="000000" w:themeColor="text1"/>
        </w:rPr>
        <w:t xml:space="preserve"> de formations universitaire</w:t>
      </w:r>
      <w:r w:rsidR="001925B4">
        <w:rPr>
          <w:rFonts w:ascii="Times" w:hAnsi="Times"/>
          <w:color w:val="000000" w:themeColor="text1"/>
        </w:rPr>
        <w:t xml:space="preserve">s </w:t>
      </w:r>
      <w:r w:rsidR="00283035">
        <w:rPr>
          <w:rFonts w:ascii="Times" w:hAnsi="Times"/>
          <w:color w:val="000000" w:themeColor="text1"/>
        </w:rPr>
        <w:t>sur le sujet, il est convenable de dire que le networking peine à se frôler un chemin</w:t>
      </w:r>
      <w:r w:rsidR="008A0E52">
        <w:rPr>
          <w:rFonts w:ascii="Times" w:hAnsi="Times"/>
          <w:color w:val="000000" w:themeColor="text1"/>
        </w:rPr>
        <w:t xml:space="preserve"> dans </w:t>
      </w:r>
      <w:r w:rsidR="00FC7DB4">
        <w:rPr>
          <w:rFonts w:ascii="Times" w:hAnsi="Times"/>
          <w:color w:val="000000" w:themeColor="text1"/>
        </w:rPr>
        <w:t>les classes universitaires</w:t>
      </w:r>
      <w:r w:rsidR="00E14AF8">
        <w:rPr>
          <w:rFonts w:ascii="Times" w:hAnsi="Times"/>
          <w:color w:val="000000" w:themeColor="text1"/>
        </w:rPr>
        <w:t xml:space="preserve"> ou les écoles de commerce</w:t>
      </w:r>
      <w:r w:rsidR="008A0E52">
        <w:rPr>
          <w:rFonts w:ascii="Times" w:hAnsi="Times"/>
          <w:color w:val="000000" w:themeColor="text1"/>
        </w:rPr>
        <w:t xml:space="preserve"> américaines</w:t>
      </w:r>
      <w:r w:rsidR="009451B1">
        <w:rPr>
          <w:rFonts w:ascii="Times" w:hAnsi="Times"/>
          <w:color w:val="000000" w:themeColor="text1"/>
        </w:rPr>
        <w:t>,</w:t>
      </w:r>
      <w:r w:rsidR="00033870">
        <w:rPr>
          <w:rFonts w:ascii="Times" w:hAnsi="Times"/>
          <w:color w:val="000000" w:themeColor="text1"/>
        </w:rPr>
        <w:t xml:space="preserve"> ce qui semble</w:t>
      </w:r>
      <w:r w:rsidR="009451B1">
        <w:rPr>
          <w:rFonts w:ascii="Times" w:hAnsi="Times"/>
          <w:color w:val="000000" w:themeColor="text1"/>
        </w:rPr>
        <w:t xml:space="preserve"> </w:t>
      </w:r>
      <w:r w:rsidR="00D561D9">
        <w:rPr>
          <w:rFonts w:ascii="Times" w:hAnsi="Times"/>
          <w:color w:val="000000" w:themeColor="text1"/>
        </w:rPr>
        <w:t>contradictoire avec la prat</w:t>
      </w:r>
      <w:r w:rsidR="00033870">
        <w:rPr>
          <w:rFonts w:ascii="Times" w:hAnsi="Times"/>
          <w:color w:val="000000" w:themeColor="text1"/>
        </w:rPr>
        <w:t xml:space="preserve">ique ancrée dans la culture américaine. </w:t>
      </w:r>
    </w:p>
    <w:p w14:paraId="7E557B72" w14:textId="1914D6BD" w:rsidR="00427160" w:rsidRPr="00B95065" w:rsidRDefault="00B95065" w:rsidP="00427160">
      <w:pPr>
        <w:spacing w:line="360" w:lineRule="auto"/>
        <w:rPr>
          <w:rFonts w:ascii="Times" w:hAnsi="Times"/>
          <w:color w:val="000000" w:themeColor="text1"/>
        </w:rPr>
      </w:pPr>
      <w:r>
        <w:rPr>
          <w:rFonts w:ascii="Times" w:hAnsi="Times"/>
          <w:b/>
          <w:color w:val="000000" w:themeColor="text1"/>
        </w:rPr>
        <w:tab/>
      </w:r>
    </w:p>
    <w:p w14:paraId="605F2FDF" w14:textId="5E05F61C" w:rsidR="00B72057" w:rsidRDefault="00B72057" w:rsidP="0008121B">
      <w:pPr>
        <w:pStyle w:val="Pardeliste"/>
        <w:numPr>
          <w:ilvl w:val="0"/>
          <w:numId w:val="24"/>
        </w:numPr>
        <w:spacing w:line="360" w:lineRule="auto"/>
        <w:jc w:val="center"/>
        <w:rPr>
          <w:rFonts w:ascii="Times" w:hAnsi="Times"/>
          <w:b/>
          <w:color w:val="000000" w:themeColor="text1"/>
        </w:rPr>
      </w:pPr>
      <w:r w:rsidRPr="00B72057">
        <w:rPr>
          <w:rFonts w:ascii="Times" w:hAnsi="Times"/>
          <w:b/>
          <w:color w:val="000000" w:themeColor="text1"/>
        </w:rPr>
        <w:t>D</w:t>
      </w:r>
      <w:r w:rsidR="00AD1B72">
        <w:rPr>
          <w:rFonts w:ascii="Times" w:hAnsi="Times"/>
          <w:b/>
          <w:color w:val="000000" w:themeColor="text1"/>
        </w:rPr>
        <w:t>es ouvrages délivrant des conseils et des astuces</w:t>
      </w:r>
      <w:r w:rsidRPr="00B72057">
        <w:rPr>
          <w:rFonts w:ascii="Times" w:hAnsi="Times"/>
          <w:b/>
          <w:color w:val="000000" w:themeColor="text1"/>
        </w:rPr>
        <w:t xml:space="preserve"> </w:t>
      </w:r>
      <w:r w:rsidR="000A072A">
        <w:rPr>
          <w:rFonts w:ascii="Times" w:hAnsi="Times"/>
          <w:b/>
          <w:color w:val="000000" w:themeColor="text1"/>
        </w:rPr>
        <w:t>à la mise en réseau professionnel</w:t>
      </w:r>
    </w:p>
    <w:p w14:paraId="09215D1A" w14:textId="77777777" w:rsidR="0027778C" w:rsidRDefault="0027778C" w:rsidP="0027778C">
      <w:pPr>
        <w:pStyle w:val="Pardeliste"/>
        <w:spacing w:line="360" w:lineRule="auto"/>
        <w:rPr>
          <w:rFonts w:ascii="Times" w:hAnsi="Times"/>
          <w:b/>
          <w:color w:val="000000" w:themeColor="text1"/>
        </w:rPr>
      </w:pPr>
    </w:p>
    <w:p w14:paraId="00431DB5" w14:textId="1B4D3F0F" w:rsidR="000549E1" w:rsidRDefault="00F32ECD" w:rsidP="00904B33">
      <w:pPr>
        <w:spacing w:line="360" w:lineRule="auto"/>
        <w:ind w:firstLine="360"/>
        <w:jc w:val="both"/>
        <w:rPr>
          <w:rFonts w:ascii="Times" w:hAnsi="Times"/>
          <w:color w:val="000000" w:themeColor="text1"/>
        </w:rPr>
      </w:pPr>
      <w:r>
        <w:rPr>
          <w:rFonts w:ascii="Times" w:hAnsi="Times"/>
          <w:color w:val="000000" w:themeColor="text1"/>
        </w:rPr>
        <w:t xml:space="preserve">Il convient de se </w:t>
      </w:r>
      <w:r w:rsidR="00333C0B">
        <w:rPr>
          <w:rFonts w:ascii="Times" w:hAnsi="Times"/>
          <w:color w:val="000000" w:themeColor="text1"/>
        </w:rPr>
        <w:t>former au networking de manière continue en s’a</w:t>
      </w:r>
      <w:r w:rsidR="00666B8C">
        <w:rPr>
          <w:rFonts w:ascii="Times" w:hAnsi="Times"/>
          <w:color w:val="000000" w:themeColor="text1"/>
        </w:rPr>
        <w:t>idant des ressources</w:t>
      </w:r>
      <w:r w:rsidR="00333C0B">
        <w:rPr>
          <w:rFonts w:ascii="Times" w:hAnsi="Times"/>
          <w:color w:val="000000" w:themeColor="text1"/>
        </w:rPr>
        <w:t>.</w:t>
      </w:r>
      <w:r w:rsidR="00666B8C">
        <w:rPr>
          <w:rFonts w:ascii="Times" w:hAnsi="Times"/>
          <w:color w:val="000000" w:themeColor="text1"/>
        </w:rPr>
        <w:t xml:space="preserve"> </w:t>
      </w:r>
      <w:r w:rsidR="00333C0B">
        <w:rPr>
          <w:rFonts w:ascii="Times" w:hAnsi="Times"/>
          <w:color w:val="000000" w:themeColor="text1"/>
        </w:rPr>
        <w:t xml:space="preserve"> </w:t>
      </w:r>
      <w:r w:rsidR="00AA1A38">
        <w:rPr>
          <w:rFonts w:ascii="Times" w:hAnsi="Times"/>
          <w:color w:val="000000" w:themeColor="text1"/>
        </w:rPr>
        <w:t xml:space="preserve">Lors de ma recherche, j’ai </w:t>
      </w:r>
      <w:r w:rsidR="00512F39">
        <w:rPr>
          <w:rFonts w:ascii="Times" w:hAnsi="Times"/>
          <w:color w:val="000000" w:themeColor="text1"/>
        </w:rPr>
        <w:t xml:space="preserve">constaté </w:t>
      </w:r>
      <w:r w:rsidR="00AA1A38">
        <w:rPr>
          <w:rFonts w:ascii="Times" w:hAnsi="Times"/>
          <w:color w:val="000000" w:themeColor="text1"/>
        </w:rPr>
        <w:t>qu’il existe plus d</w:t>
      </w:r>
      <w:r w:rsidR="00907A90">
        <w:rPr>
          <w:rFonts w:ascii="Times" w:hAnsi="Times"/>
          <w:color w:val="000000" w:themeColor="text1"/>
        </w:rPr>
        <w:t xml:space="preserve">e ressources </w:t>
      </w:r>
      <w:r w:rsidR="00AA1A38">
        <w:rPr>
          <w:rFonts w:ascii="Times" w:hAnsi="Times"/>
          <w:color w:val="000000" w:themeColor="text1"/>
        </w:rPr>
        <w:t>bibliograph</w:t>
      </w:r>
      <w:r w:rsidR="00A64BAC">
        <w:rPr>
          <w:rFonts w:ascii="Times" w:hAnsi="Times"/>
          <w:color w:val="000000" w:themeColor="text1"/>
        </w:rPr>
        <w:t>i</w:t>
      </w:r>
      <w:r w:rsidR="00AA1A38">
        <w:rPr>
          <w:rFonts w:ascii="Times" w:hAnsi="Times"/>
          <w:color w:val="000000" w:themeColor="text1"/>
        </w:rPr>
        <w:t>que</w:t>
      </w:r>
      <w:r w:rsidR="00907A90">
        <w:rPr>
          <w:rFonts w:ascii="Times" w:hAnsi="Times"/>
          <w:color w:val="000000" w:themeColor="text1"/>
        </w:rPr>
        <w:t>s</w:t>
      </w:r>
      <w:r w:rsidR="00AA1A38">
        <w:rPr>
          <w:rFonts w:ascii="Times" w:hAnsi="Times"/>
          <w:color w:val="000000" w:themeColor="text1"/>
        </w:rPr>
        <w:t xml:space="preserve"> sur le networking </w:t>
      </w:r>
      <w:r w:rsidR="006808C1">
        <w:rPr>
          <w:rFonts w:ascii="Times" w:hAnsi="Times"/>
          <w:color w:val="000000" w:themeColor="text1"/>
        </w:rPr>
        <w:t xml:space="preserve">provenant </w:t>
      </w:r>
      <w:r w:rsidR="00AA1A38">
        <w:rPr>
          <w:rFonts w:ascii="Times" w:hAnsi="Times"/>
          <w:color w:val="000000" w:themeColor="text1"/>
        </w:rPr>
        <w:t>d’auteurs américain</w:t>
      </w:r>
      <w:r w:rsidR="001925B4">
        <w:rPr>
          <w:rFonts w:ascii="Times" w:hAnsi="Times"/>
          <w:color w:val="000000" w:themeColor="text1"/>
        </w:rPr>
        <w:t xml:space="preserve">s </w:t>
      </w:r>
      <w:r w:rsidR="00AA1A38">
        <w:rPr>
          <w:rFonts w:ascii="Times" w:hAnsi="Times"/>
          <w:color w:val="000000" w:themeColor="text1"/>
        </w:rPr>
        <w:t>que d’auteur</w:t>
      </w:r>
      <w:r w:rsidR="00907A90">
        <w:rPr>
          <w:rFonts w:ascii="Times" w:hAnsi="Times"/>
          <w:color w:val="000000" w:themeColor="text1"/>
        </w:rPr>
        <w:t>s</w:t>
      </w:r>
      <w:r w:rsidR="00AA1A38">
        <w:rPr>
          <w:rFonts w:ascii="Times" w:hAnsi="Times"/>
          <w:color w:val="000000" w:themeColor="text1"/>
        </w:rPr>
        <w:t xml:space="preserve"> français. </w:t>
      </w:r>
      <w:r w:rsidR="000549E1">
        <w:rPr>
          <w:rFonts w:ascii="Times" w:hAnsi="Times"/>
          <w:color w:val="000000" w:themeColor="text1"/>
        </w:rPr>
        <w:t xml:space="preserve">La plupart mettent en avant des astuces et des conseils afin d’appliquer une stratégie qui se veut </w:t>
      </w:r>
      <w:r w:rsidR="006808C1">
        <w:rPr>
          <w:rFonts w:ascii="Times" w:hAnsi="Times"/>
          <w:color w:val="000000" w:themeColor="text1"/>
        </w:rPr>
        <w:t xml:space="preserve">être </w:t>
      </w:r>
      <w:r w:rsidR="000549E1">
        <w:rPr>
          <w:rFonts w:ascii="Times" w:hAnsi="Times"/>
          <w:color w:val="000000" w:themeColor="text1"/>
        </w:rPr>
        <w:t>à la fois actif et bénéfique</w:t>
      </w:r>
      <w:r w:rsidR="005B3241">
        <w:rPr>
          <w:rFonts w:ascii="Times" w:hAnsi="Times"/>
          <w:color w:val="000000" w:themeColor="text1"/>
        </w:rPr>
        <w:t xml:space="preserve">, </w:t>
      </w:r>
      <w:r w:rsidR="000549E1">
        <w:rPr>
          <w:rFonts w:ascii="Times" w:hAnsi="Times"/>
          <w:color w:val="000000" w:themeColor="text1"/>
        </w:rPr>
        <w:t xml:space="preserve">car le networker recherche essentiellement des retours en investissements en contrepartie de son temps. </w:t>
      </w:r>
      <w:r w:rsidR="00AA1A38">
        <w:rPr>
          <w:rFonts w:ascii="Times" w:hAnsi="Times"/>
          <w:color w:val="000000" w:themeColor="text1"/>
        </w:rPr>
        <w:t xml:space="preserve">Ces ouvrages </w:t>
      </w:r>
      <w:r w:rsidR="001A1CF6">
        <w:rPr>
          <w:rFonts w:ascii="Times" w:hAnsi="Times"/>
          <w:color w:val="000000" w:themeColor="text1"/>
        </w:rPr>
        <w:t>sont des guides qui, étape par étape, aide</w:t>
      </w:r>
      <w:r w:rsidR="00F9028D">
        <w:rPr>
          <w:rFonts w:ascii="Times" w:hAnsi="Times"/>
          <w:color w:val="000000" w:themeColor="text1"/>
        </w:rPr>
        <w:t xml:space="preserve">nt </w:t>
      </w:r>
      <w:r w:rsidR="001A1CF6">
        <w:rPr>
          <w:rFonts w:ascii="Times" w:hAnsi="Times"/>
          <w:color w:val="000000" w:themeColor="text1"/>
        </w:rPr>
        <w:t>le networker à bâ</w:t>
      </w:r>
      <w:r w:rsidR="002D1BD8">
        <w:rPr>
          <w:rFonts w:ascii="Times" w:hAnsi="Times"/>
          <w:color w:val="000000" w:themeColor="text1"/>
        </w:rPr>
        <w:t>tir son avenir et à atteindre</w:t>
      </w:r>
      <w:r w:rsidR="001A1CF6">
        <w:rPr>
          <w:rFonts w:ascii="Times" w:hAnsi="Times"/>
          <w:color w:val="000000" w:themeColor="text1"/>
        </w:rPr>
        <w:t xml:space="preserve"> ses objectifs professionnel</w:t>
      </w:r>
      <w:r w:rsidR="001925B4">
        <w:rPr>
          <w:rFonts w:ascii="Times" w:hAnsi="Times"/>
          <w:color w:val="000000" w:themeColor="text1"/>
        </w:rPr>
        <w:t xml:space="preserve">s </w:t>
      </w:r>
      <w:r w:rsidR="001A1CF6">
        <w:rPr>
          <w:rFonts w:ascii="Times" w:hAnsi="Times"/>
          <w:color w:val="000000" w:themeColor="text1"/>
        </w:rPr>
        <w:t>ainsi que ses objectifs professionnel</w:t>
      </w:r>
      <w:r w:rsidR="001925B4">
        <w:rPr>
          <w:rFonts w:ascii="Times" w:hAnsi="Times"/>
          <w:color w:val="000000" w:themeColor="text1"/>
        </w:rPr>
        <w:t>s.</w:t>
      </w:r>
      <w:r w:rsidR="001A1CF6">
        <w:rPr>
          <w:rFonts w:ascii="Times" w:hAnsi="Times"/>
          <w:color w:val="000000" w:themeColor="text1"/>
        </w:rPr>
        <w:t xml:space="preserve"> Par exemple dans son ouvrage</w:t>
      </w:r>
      <w:r w:rsidR="002D1BD8">
        <w:rPr>
          <w:rFonts w:ascii="Times" w:hAnsi="Times"/>
          <w:color w:val="000000" w:themeColor="text1"/>
        </w:rPr>
        <w:t xml:space="preserve"> </w:t>
      </w:r>
      <w:r w:rsidR="002D1BD8">
        <w:rPr>
          <w:rFonts w:ascii="Times" w:hAnsi="Times"/>
          <w:i/>
          <w:color w:val="000000" w:themeColor="text1"/>
        </w:rPr>
        <w:t>Réussir grâce au networking,</w:t>
      </w:r>
      <w:r w:rsidR="001A1CF6">
        <w:rPr>
          <w:rFonts w:ascii="Times" w:hAnsi="Times"/>
          <w:color w:val="000000" w:themeColor="text1"/>
        </w:rPr>
        <w:t xml:space="preserve"> </w:t>
      </w:r>
      <w:r w:rsidR="00AD1B72">
        <w:rPr>
          <w:rFonts w:ascii="Times" w:hAnsi="Times"/>
          <w:color w:val="000000" w:themeColor="text1"/>
        </w:rPr>
        <w:t xml:space="preserve">Ivan </w:t>
      </w:r>
      <w:proofErr w:type="spellStart"/>
      <w:r w:rsidR="00AD1B72">
        <w:rPr>
          <w:rFonts w:ascii="Times" w:hAnsi="Times"/>
          <w:color w:val="000000" w:themeColor="text1"/>
        </w:rPr>
        <w:t>Misner</w:t>
      </w:r>
      <w:proofErr w:type="spellEnd"/>
      <w:r w:rsidR="00AD1B72">
        <w:rPr>
          <w:rFonts w:ascii="Times" w:hAnsi="Times"/>
          <w:color w:val="000000" w:themeColor="text1"/>
        </w:rPr>
        <w:t xml:space="preserve"> nomme l</w:t>
      </w:r>
      <w:r w:rsidR="00C177F0">
        <w:rPr>
          <w:rFonts w:ascii="Times" w:hAnsi="Times"/>
          <w:color w:val="000000" w:themeColor="text1"/>
        </w:rPr>
        <w:t>es objectifs</w:t>
      </w:r>
      <w:r w:rsidR="00AD1B72">
        <w:rPr>
          <w:rFonts w:ascii="Times" w:hAnsi="Times"/>
          <w:color w:val="000000" w:themeColor="text1"/>
        </w:rPr>
        <w:t xml:space="preserve"> de networking</w:t>
      </w:r>
      <w:r w:rsidR="00C177F0">
        <w:rPr>
          <w:rFonts w:ascii="Times" w:hAnsi="Times"/>
          <w:color w:val="000000" w:themeColor="text1"/>
        </w:rPr>
        <w:t xml:space="preserve"> </w:t>
      </w:r>
      <w:r w:rsidR="00C177F0">
        <w:rPr>
          <w:rFonts w:ascii="Times" w:hAnsi="Times"/>
          <w:color w:val="000000" w:themeColor="text1"/>
        </w:rPr>
        <w:lastRenderedPageBreak/>
        <w:t>SMART : Spécifique, Mesurable, Acces</w:t>
      </w:r>
      <w:r w:rsidR="008E6BD7">
        <w:rPr>
          <w:rFonts w:ascii="Times" w:hAnsi="Times"/>
          <w:color w:val="000000" w:themeColor="text1"/>
        </w:rPr>
        <w:t>s</w:t>
      </w:r>
      <w:r w:rsidR="00C177F0">
        <w:rPr>
          <w:rFonts w:ascii="Times" w:hAnsi="Times"/>
          <w:color w:val="000000" w:themeColor="text1"/>
        </w:rPr>
        <w:t xml:space="preserve">ible, </w:t>
      </w:r>
      <w:r w:rsidR="001925B4">
        <w:rPr>
          <w:rFonts w:ascii="Times" w:hAnsi="Times"/>
          <w:color w:val="000000" w:themeColor="text1"/>
        </w:rPr>
        <w:t>r</w:t>
      </w:r>
      <w:r w:rsidR="00C177F0">
        <w:rPr>
          <w:rFonts w:ascii="Times" w:hAnsi="Times"/>
          <w:color w:val="000000" w:themeColor="text1"/>
        </w:rPr>
        <w:t xml:space="preserve">attaché à un projet </w:t>
      </w:r>
      <w:r w:rsidR="00F9028D">
        <w:rPr>
          <w:rFonts w:ascii="Times" w:hAnsi="Times"/>
          <w:color w:val="000000" w:themeColor="text1"/>
        </w:rPr>
        <w:t>t</w:t>
      </w:r>
      <w:r w:rsidR="00C177F0">
        <w:rPr>
          <w:rFonts w:ascii="Times" w:hAnsi="Times"/>
          <w:color w:val="000000" w:themeColor="text1"/>
        </w:rPr>
        <w:t>emporellement défini</w:t>
      </w:r>
      <w:r w:rsidR="00C177F0">
        <w:rPr>
          <w:rStyle w:val="Appelnotedebasdep"/>
          <w:rFonts w:ascii="Times" w:hAnsi="Times"/>
          <w:color w:val="000000" w:themeColor="text1"/>
        </w:rPr>
        <w:footnoteReference w:id="22"/>
      </w:r>
      <w:r w:rsidR="00722545">
        <w:rPr>
          <w:rFonts w:ascii="Times" w:hAnsi="Times"/>
          <w:color w:val="000000" w:themeColor="text1"/>
        </w:rPr>
        <w:t xml:space="preserve">. </w:t>
      </w:r>
      <w:r w:rsidR="004734CB">
        <w:rPr>
          <w:rFonts w:ascii="Times" w:hAnsi="Times"/>
          <w:color w:val="000000" w:themeColor="text1"/>
        </w:rPr>
        <w:t xml:space="preserve">Cette étape </w:t>
      </w:r>
      <w:r w:rsidR="00D34CF9">
        <w:rPr>
          <w:rFonts w:ascii="Times" w:hAnsi="Times"/>
          <w:color w:val="000000" w:themeColor="text1"/>
        </w:rPr>
        <w:t xml:space="preserve">est </w:t>
      </w:r>
      <w:r w:rsidR="004734CB">
        <w:rPr>
          <w:rFonts w:ascii="Times" w:hAnsi="Times"/>
          <w:color w:val="000000" w:themeColor="text1"/>
        </w:rPr>
        <w:t>importante afin</w:t>
      </w:r>
      <w:r w:rsidR="00D34CF9">
        <w:rPr>
          <w:rFonts w:ascii="Times" w:hAnsi="Times"/>
          <w:color w:val="000000" w:themeColor="text1"/>
        </w:rPr>
        <w:t>, d’une part</w:t>
      </w:r>
      <w:r w:rsidR="004734CB">
        <w:rPr>
          <w:rFonts w:ascii="Times" w:hAnsi="Times"/>
          <w:color w:val="000000" w:themeColor="text1"/>
        </w:rPr>
        <w:t xml:space="preserve"> de ne pas perdre </w:t>
      </w:r>
      <w:r w:rsidR="00E37C7B">
        <w:rPr>
          <w:rFonts w:ascii="Times" w:hAnsi="Times"/>
          <w:color w:val="000000" w:themeColor="text1"/>
        </w:rPr>
        <w:t xml:space="preserve">en </w:t>
      </w:r>
      <w:r w:rsidR="004734CB">
        <w:rPr>
          <w:rFonts w:ascii="Times" w:hAnsi="Times"/>
          <w:color w:val="000000" w:themeColor="text1"/>
        </w:rPr>
        <w:t xml:space="preserve">crédibilité aux yeux des gens </w:t>
      </w:r>
      <w:r w:rsidR="00E37C7B">
        <w:rPr>
          <w:rFonts w:ascii="Times" w:hAnsi="Times"/>
          <w:color w:val="000000" w:themeColor="text1"/>
        </w:rPr>
        <w:t xml:space="preserve">déjà </w:t>
      </w:r>
      <w:r w:rsidR="00FE0DA4">
        <w:rPr>
          <w:rFonts w:ascii="Times" w:hAnsi="Times"/>
          <w:color w:val="000000" w:themeColor="text1"/>
        </w:rPr>
        <w:t>rencontrés</w:t>
      </w:r>
      <w:r w:rsidR="00E37C7B">
        <w:rPr>
          <w:rFonts w:ascii="Times" w:hAnsi="Times"/>
          <w:color w:val="000000" w:themeColor="text1"/>
        </w:rPr>
        <w:t xml:space="preserve">, de multiplier </w:t>
      </w:r>
      <w:r w:rsidR="004734CB">
        <w:rPr>
          <w:rFonts w:ascii="Times" w:hAnsi="Times"/>
          <w:color w:val="000000" w:themeColor="text1"/>
        </w:rPr>
        <w:t>les rencontres</w:t>
      </w:r>
      <w:r w:rsidR="00D34CF9">
        <w:rPr>
          <w:rFonts w:ascii="Times" w:hAnsi="Times"/>
          <w:color w:val="000000" w:themeColor="text1"/>
        </w:rPr>
        <w:t xml:space="preserve"> </w:t>
      </w:r>
      <w:r w:rsidR="00E37C7B">
        <w:rPr>
          <w:rFonts w:ascii="Times" w:hAnsi="Times"/>
          <w:color w:val="000000" w:themeColor="text1"/>
        </w:rPr>
        <w:t xml:space="preserve">inutilement </w:t>
      </w:r>
      <w:r w:rsidR="00D34CF9">
        <w:rPr>
          <w:rFonts w:ascii="Times" w:hAnsi="Times"/>
          <w:color w:val="000000" w:themeColor="text1"/>
        </w:rPr>
        <w:t xml:space="preserve">et d’autre part, </w:t>
      </w:r>
      <w:r w:rsidR="002E2D7A">
        <w:rPr>
          <w:rFonts w:ascii="Times" w:hAnsi="Times"/>
          <w:color w:val="000000" w:themeColor="text1"/>
        </w:rPr>
        <w:t xml:space="preserve">à garder </w:t>
      </w:r>
      <w:r w:rsidR="00D34CF9">
        <w:rPr>
          <w:rFonts w:ascii="Times" w:hAnsi="Times"/>
          <w:color w:val="000000" w:themeColor="text1"/>
        </w:rPr>
        <w:t>ses aspirations en tête</w:t>
      </w:r>
      <w:r w:rsidR="00E37C7B">
        <w:rPr>
          <w:rFonts w:ascii="Times" w:hAnsi="Times"/>
          <w:color w:val="000000" w:themeColor="text1"/>
        </w:rPr>
        <w:t xml:space="preserve"> et de </w:t>
      </w:r>
      <w:r w:rsidR="00FE0DA4">
        <w:rPr>
          <w:rFonts w:ascii="Times" w:hAnsi="Times"/>
          <w:color w:val="000000" w:themeColor="text1"/>
        </w:rPr>
        <w:t>les appliquer dans la mesure du possible</w:t>
      </w:r>
      <w:r w:rsidR="00D34CF9">
        <w:rPr>
          <w:rFonts w:ascii="Times" w:hAnsi="Times"/>
          <w:color w:val="000000" w:themeColor="text1"/>
        </w:rPr>
        <w:t xml:space="preserve">. </w:t>
      </w:r>
      <w:r w:rsidR="001108F3">
        <w:rPr>
          <w:rFonts w:ascii="Times" w:hAnsi="Times"/>
          <w:color w:val="000000" w:themeColor="text1"/>
        </w:rPr>
        <w:t>Ce</w:t>
      </w:r>
      <w:r w:rsidR="00605F75">
        <w:rPr>
          <w:rFonts w:ascii="Times" w:hAnsi="Times"/>
          <w:color w:val="000000" w:themeColor="text1"/>
        </w:rPr>
        <w:t>s ouvrages donnent</w:t>
      </w:r>
      <w:r w:rsidR="00AE04BD">
        <w:rPr>
          <w:rFonts w:ascii="Times" w:hAnsi="Times"/>
          <w:color w:val="000000" w:themeColor="text1"/>
        </w:rPr>
        <w:t xml:space="preserve"> avant tout, </w:t>
      </w:r>
      <w:r w:rsidR="003F0D54">
        <w:rPr>
          <w:rFonts w:ascii="Times" w:hAnsi="Times"/>
          <w:color w:val="000000" w:themeColor="text1"/>
        </w:rPr>
        <w:t>l</w:t>
      </w:r>
      <w:r w:rsidR="00605F75">
        <w:rPr>
          <w:rFonts w:ascii="Times" w:hAnsi="Times"/>
          <w:color w:val="000000" w:themeColor="text1"/>
        </w:rPr>
        <w:t>’</w:t>
      </w:r>
      <w:r w:rsidR="00800151">
        <w:rPr>
          <w:rFonts w:ascii="Times" w:hAnsi="Times"/>
          <w:color w:val="000000" w:themeColor="text1"/>
        </w:rPr>
        <w:t xml:space="preserve">opportunité </w:t>
      </w:r>
      <w:r w:rsidR="00605F75">
        <w:rPr>
          <w:rFonts w:ascii="Times" w:hAnsi="Times"/>
          <w:color w:val="000000" w:themeColor="text1"/>
        </w:rPr>
        <w:t>au</w:t>
      </w:r>
      <w:r w:rsidR="00BD5332">
        <w:rPr>
          <w:rFonts w:ascii="Times" w:hAnsi="Times"/>
          <w:color w:val="000000" w:themeColor="text1"/>
        </w:rPr>
        <w:t>x</w:t>
      </w:r>
      <w:r w:rsidR="00605F75">
        <w:rPr>
          <w:rFonts w:ascii="Times" w:hAnsi="Times"/>
          <w:color w:val="000000" w:themeColor="text1"/>
        </w:rPr>
        <w:t xml:space="preserve"> futurs </w:t>
      </w:r>
      <w:proofErr w:type="spellStart"/>
      <w:r w:rsidR="00605F75">
        <w:rPr>
          <w:rFonts w:ascii="Times" w:hAnsi="Times"/>
          <w:color w:val="000000" w:themeColor="text1"/>
        </w:rPr>
        <w:t>networker</w:t>
      </w:r>
      <w:r w:rsidR="00AE04BD">
        <w:rPr>
          <w:rFonts w:ascii="Times" w:hAnsi="Times"/>
          <w:color w:val="000000" w:themeColor="text1"/>
        </w:rPr>
        <w:t>s</w:t>
      </w:r>
      <w:proofErr w:type="spellEnd"/>
      <w:r w:rsidR="00605F75">
        <w:rPr>
          <w:rFonts w:ascii="Times" w:hAnsi="Times"/>
          <w:color w:val="000000" w:themeColor="text1"/>
        </w:rPr>
        <w:t xml:space="preserve"> de s’</w:t>
      </w:r>
      <w:r w:rsidR="00800151">
        <w:rPr>
          <w:rFonts w:ascii="Times" w:hAnsi="Times"/>
          <w:color w:val="000000" w:themeColor="text1"/>
        </w:rPr>
        <w:t xml:space="preserve">auto évaluer et </w:t>
      </w:r>
      <w:r w:rsidR="00DC67B1">
        <w:rPr>
          <w:rFonts w:ascii="Times" w:hAnsi="Times"/>
          <w:color w:val="000000" w:themeColor="text1"/>
        </w:rPr>
        <w:t xml:space="preserve">de </w:t>
      </w:r>
      <w:r w:rsidR="00A53ABF">
        <w:rPr>
          <w:rFonts w:ascii="Times" w:hAnsi="Times"/>
          <w:color w:val="000000" w:themeColor="text1"/>
        </w:rPr>
        <w:t xml:space="preserve">se renseigner sur leur profil de networker </w:t>
      </w:r>
      <w:r w:rsidR="007C7841">
        <w:rPr>
          <w:rFonts w:ascii="Times" w:hAnsi="Times"/>
          <w:color w:val="000000" w:themeColor="text1"/>
        </w:rPr>
        <w:t xml:space="preserve">ou </w:t>
      </w:r>
      <w:r w:rsidR="00AE04BD">
        <w:rPr>
          <w:rFonts w:ascii="Times" w:hAnsi="Times"/>
          <w:color w:val="000000" w:themeColor="text1"/>
        </w:rPr>
        <w:t>q</w:t>
      </w:r>
      <w:r w:rsidR="0077356F">
        <w:rPr>
          <w:rFonts w:ascii="Times" w:hAnsi="Times"/>
          <w:color w:val="000000" w:themeColor="text1"/>
        </w:rPr>
        <w:t>u’ils a</w:t>
      </w:r>
      <w:r w:rsidR="00BD5332">
        <w:rPr>
          <w:rFonts w:ascii="Times" w:hAnsi="Times"/>
          <w:color w:val="000000" w:themeColor="text1"/>
        </w:rPr>
        <w:t>s</w:t>
      </w:r>
      <w:r w:rsidR="0077356F">
        <w:rPr>
          <w:rFonts w:ascii="Times" w:hAnsi="Times"/>
          <w:color w:val="000000" w:themeColor="text1"/>
        </w:rPr>
        <w:t>pirent à devenir</w:t>
      </w:r>
      <w:r w:rsidR="007C7841">
        <w:rPr>
          <w:rFonts w:ascii="Times" w:hAnsi="Times"/>
          <w:color w:val="000000" w:themeColor="text1"/>
        </w:rPr>
        <w:t xml:space="preserve">. Par exemple dans l’ouvrage cité précédemment, Ivan </w:t>
      </w:r>
      <w:proofErr w:type="spellStart"/>
      <w:r w:rsidR="007C7841">
        <w:rPr>
          <w:rFonts w:ascii="Times" w:hAnsi="Times"/>
          <w:color w:val="000000" w:themeColor="text1"/>
        </w:rPr>
        <w:t>Misner</w:t>
      </w:r>
      <w:proofErr w:type="spellEnd"/>
      <w:r w:rsidR="007C7841">
        <w:rPr>
          <w:rFonts w:ascii="Times" w:hAnsi="Times"/>
          <w:color w:val="000000" w:themeColor="text1"/>
        </w:rPr>
        <w:t xml:space="preserve"> a eu l’idée d’insérer une grille d’</w:t>
      </w:r>
      <w:r w:rsidR="00A53ABF">
        <w:rPr>
          <w:rFonts w:ascii="Times" w:hAnsi="Times"/>
          <w:color w:val="000000" w:themeColor="text1"/>
        </w:rPr>
        <w:t>auto</w:t>
      </w:r>
      <w:r w:rsidR="00F9028D">
        <w:rPr>
          <w:rFonts w:ascii="Times" w:hAnsi="Times"/>
          <w:color w:val="000000" w:themeColor="text1"/>
        </w:rPr>
        <w:t>-</w:t>
      </w:r>
      <w:r w:rsidR="007C7841">
        <w:rPr>
          <w:rFonts w:ascii="Times" w:hAnsi="Times"/>
          <w:color w:val="000000" w:themeColor="text1"/>
        </w:rPr>
        <w:t>évaluation afin</w:t>
      </w:r>
      <w:r w:rsidR="004D7E4F">
        <w:rPr>
          <w:rFonts w:ascii="Times" w:hAnsi="Times"/>
          <w:color w:val="000000" w:themeColor="text1"/>
        </w:rPr>
        <w:t xml:space="preserve"> d’évaluer ses forces et ses faiblesses, d’interpréter ses résultats et de mettre en point </w:t>
      </w:r>
      <w:r w:rsidR="007C7841">
        <w:rPr>
          <w:rFonts w:ascii="Times" w:hAnsi="Times"/>
          <w:color w:val="000000" w:themeColor="text1"/>
        </w:rPr>
        <w:t>un planning spatio-temporel</w:t>
      </w:r>
      <w:r w:rsidR="00AE04BD">
        <w:rPr>
          <w:rFonts w:ascii="Times" w:hAnsi="Times"/>
          <w:color w:val="000000" w:themeColor="text1"/>
        </w:rPr>
        <w:t>. Ce dernier contiendra le plan d’action du networker, ses objectifs</w:t>
      </w:r>
      <w:r w:rsidR="00A53ABF">
        <w:rPr>
          <w:rFonts w:ascii="Times" w:hAnsi="Times"/>
          <w:color w:val="000000" w:themeColor="text1"/>
        </w:rPr>
        <w:t xml:space="preserve"> professionnels,</w:t>
      </w:r>
      <w:r w:rsidR="007C7841">
        <w:rPr>
          <w:rFonts w:ascii="Times" w:hAnsi="Times"/>
          <w:color w:val="000000" w:themeColor="text1"/>
        </w:rPr>
        <w:t xml:space="preserve"> afin </w:t>
      </w:r>
      <w:r w:rsidR="00A53ABF">
        <w:rPr>
          <w:rFonts w:ascii="Times" w:hAnsi="Times"/>
          <w:color w:val="000000" w:themeColor="text1"/>
        </w:rPr>
        <w:t xml:space="preserve">de </w:t>
      </w:r>
      <w:r w:rsidR="00CA72E9">
        <w:rPr>
          <w:rFonts w:ascii="Times" w:hAnsi="Times"/>
          <w:color w:val="000000" w:themeColor="text1"/>
        </w:rPr>
        <w:t xml:space="preserve">visuellement </w:t>
      </w:r>
      <w:r w:rsidR="00A53ABF">
        <w:rPr>
          <w:rFonts w:ascii="Times" w:hAnsi="Times"/>
          <w:color w:val="000000" w:themeColor="text1"/>
        </w:rPr>
        <w:t xml:space="preserve">garder en tête </w:t>
      </w:r>
      <w:r w:rsidR="00CA72E9">
        <w:rPr>
          <w:rFonts w:ascii="Times" w:hAnsi="Times"/>
          <w:color w:val="000000" w:themeColor="text1"/>
        </w:rPr>
        <w:t xml:space="preserve">l’exécution stratégique de sa mise en réseau. </w:t>
      </w:r>
      <w:r w:rsidR="004D7E4F">
        <w:rPr>
          <w:rFonts w:ascii="Times" w:hAnsi="Times"/>
          <w:color w:val="000000" w:themeColor="text1"/>
        </w:rPr>
        <w:t xml:space="preserve">Dès lors, il convient de mettre en lumière </w:t>
      </w:r>
      <w:r w:rsidR="00A53ABF">
        <w:rPr>
          <w:rFonts w:ascii="Times" w:hAnsi="Times"/>
          <w:color w:val="000000" w:themeColor="text1"/>
        </w:rPr>
        <w:t>l’aspect prescripteur du networking qui détermine les compétences l’entrepreneur, cible ses axes d’amélioration et lui fournit les outils et astuces nécessaire</w:t>
      </w:r>
      <w:r w:rsidR="00F9028D">
        <w:rPr>
          <w:rFonts w:ascii="Times" w:hAnsi="Times"/>
          <w:color w:val="000000" w:themeColor="text1"/>
        </w:rPr>
        <w:t xml:space="preserve">s </w:t>
      </w:r>
      <w:r w:rsidR="00A53ABF">
        <w:rPr>
          <w:rFonts w:ascii="Times" w:hAnsi="Times"/>
          <w:color w:val="000000" w:themeColor="text1"/>
        </w:rPr>
        <w:t xml:space="preserve">afin de réussir. </w:t>
      </w:r>
    </w:p>
    <w:p w14:paraId="16F20313" w14:textId="77777777" w:rsidR="00800151" w:rsidRDefault="00800151" w:rsidP="00904B33">
      <w:pPr>
        <w:spacing w:line="360" w:lineRule="auto"/>
        <w:ind w:firstLine="360"/>
        <w:jc w:val="both"/>
        <w:rPr>
          <w:rFonts w:ascii="Times" w:hAnsi="Times"/>
          <w:color w:val="000000" w:themeColor="text1"/>
        </w:rPr>
      </w:pPr>
    </w:p>
    <w:p w14:paraId="63813BC4" w14:textId="014149B3" w:rsidR="0008121B" w:rsidRDefault="00BF67D9" w:rsidP="00904B33">
      <w:pPr>
        <w:spacing w:line="360" w:lineRule="auto"/>
        <w:ind w:firstLine="360"/>
        <w:jc w:val="both"/>
        <w:rPr>
          <w:rFonts w:ascii="Times" w:hAnsi="Times"/>
          <w:color w:val="000000" w:themeColor="text1"/>
        </w:rPr>
      </w:pPr>
      <w:r>
        <w:rPr>
          <w:rFonts w:ascii="Times" w:hAnsi="Times"/>
          <w:color w:val="000000" w:themeColor="text1"/>
        </w:rPr>
        <w:t>Les guides mettent notamment en avant</w:t>
      </w:r>
      <w:r w:rsidR="00EA0AAC">
        <w:rPr>
          <w:rFonts w:ascii="Times" w:hAnsi="Times"/>
          <w:color w:val="000000" w:themeColor="text1"/>
        </w:rPr>
        <w:t xml:space="preserve"> l’</w:t>
      </w:r>
      <w:r>
        <w:rPr>
          <w:rFonts w:ascii="Times" w:hAnsi="Times"/>
          <w:color w:val="000000" w:themeColor="text1"/>
        </w:rPr>
        <w:t>importance de l</w:t>
      </w:r>
      <w:r w:rsidR="00EA0AAC">
        <w:rPr>
          <w:rFonts w:ascii="Times" w:hAnsi="Times"/>
          <w:color w:val="000000" w:themeColor="text1"/>
        </w:rPr>
        <w:t>a présentation</w:t>
      </w:r>
      <w:r w:rsidR="004D155C">
        <w:rPr>
          <w:rFonts w:ascii="Times" w:hAnsi="Times"/>
          <w:color w:val="000000" w:themeColor="text1"/>
        </w:rPr>
        <w:t xml:space="preserve"> orale</w:t>
      </w:r>
      <w:r w:rsidR="00EA0AAC">
        <w:rPr>
          <w:rFonts w:ascii="Times" w:hAnsi="Times"/>
          <w:color w:val="000000" w:themeColor="text1"/>
        </w:rPr>
        <w:t xml:space="preserve"> dans leur stratégie de networking, soutenu par un vocabulaire adapté. </w:t>
      </w:r>
      <w:r w:rsidR="00E40000">
        <w:rPr>
          <w:rFonts w:ascii="Times" w:hAnsi="Times"/>
          <w:color w:val="000000" w:themeColor="text1"/>
        </w:rPr>
        <w:t xml:space="preserve">C’est </w:t>
      </w:r>
      <w:r>
        <w:rPr>
          <w:rFonts w:ascii="Times" w:hAnsi="Times"/>
          <w:color w:val="000000" w:themeColor="text1"/>
        </w:rPr>
        <w:t xml:space="preserve">ce </w:t>
      </w:r>
      <w:r w:rsidR="00E40000">
        <w:rPr>
          <w:rFonts w:ascii="Times" w:hAnsi="Times"/>
          <w:color w:val="000000" w:themeColor="text1"/>
        </w:rPr>
        <w:t>qu’explique Laure-Anne, éditrice social</w:t>
      </w:r>
      <w:r w:rsidR="00F9028D">
        <w:rPr>
          <w:rFonts w:ascii="Times" w:hAnsi="Times"/>
          <w:color w:val="000000" w:themeColor="text1"/>
        </w:rPr>
        <w:t xml:space="preserve">e </w:t>
      </w:r>
      <w:r w:rsidR="00E40000">
        <w:rPr>
          <w:rFonts w:ascii="Times" w:hAnsi="Times"/>
          <w:color w:val="000000" w:themeColor="text1"/>
        </w:rPr>
        <w:t xml:space="preserve">et experte en alimentation </w:t>
      </w:r>
      <w:r w:rsidR="00E40000" w:rsidRPr="003905BC">
        <w:rPr>
          <w:rFonts w:ascii="Times" w:hAnsi="Times"/>
          <w:i/>
          <w:color w:val="000000" w:themeColor="text1"/>
        </w:rPr>
        <w:t>« Je laisse faire la spontanéité, mais je me présente bien sûr en quelques mots en quoi consiste mon travail, quel est mon portefeuille de cli</w:t>
      </w:r>
      <w:r w:rsidRPr="003905BC">
        <w:rPr>
          <w:rFonts w:ascii="Times" w:hAnsi="Times"/>
          <w:i/>
          <w:color w:val="000000" w:themeColor="text1"/>
        </w:rPr>
        <w:t>ents</w:t>
      </w:r>
      <w:r w:rsidR="00F9028D">
        <w:rPr>
          <w:rFonts w:ascii="Times" w:hAnsi="Times"/>
          <w:i/>
          <w:color w:val="000000" w:themeColor="text1"/>
        </w:rPr>
        <w:t xml:space="preserve">, </w:t>
      </w:r>
      <w:r w:rsidRPr="003905BC">
        <w:rPr>
          <w:rFonts w:ascii="Times" w:hAnsi="Times"/>
          <w:i/>
          <w:color w:val="000000" w:themeColor="text1"/>
        </w:rPr>
        <w:t>etc</w:t>
      </w:r>
      <w:r w:rsidR="00E40000" w:rsidRPr="003905BC">
        <w:rPr>
          <w:rFonts w:ascii="Times" w:hAnsi="Times"/>
          <w:i/>
          <w:color w:val="000000" w:themeColor="text1"/>
        </w:rPr>
        <w:t>. »</w:t>
      </w:r>
      <w:r>
        <w:rPr>
          <w:rStyle w:val="Appelnotedebasdep"/>
          <w:rFonts w:ascii="Times" w:hAnsi="Times"/>
          <w:color w:val="000000" w:themeColor="text1"/>
        </w:rPr>
        <w:footnoteReference w:id="23"/>
      </w:r>
      <w:r w:rsidR="00E40000">
        <w:rPr>
          <w:rFonts w:ascii="Times" w:hAnsi="Times"/>
          <w:color w:val="000000" w:themeColor="text1"/>
        </w:rPr>
        <w:t xml:space="preserve"> Un </w:t>
      </w:r>
      <w:r w:rsidR="00EA0AAC">
        <w:rPr>
          <w:rFonts w:ascii="Times" w:hAnsi="Times"/>
          <w:color w:val="000000" w:themeColor="text1"/>
        </w:rPr>
        <w:t>networker</w:t>
      </w:r>
      <w:r w:rsidR="00DA5698">
        <w:rPr>
          <w:rFonts w:ascii="Times" w:hAnsi="Times"/>
          <w:color w:val="000000" w:themeColor="text1"/>
        </w:rPr>
        <w:t xml:space="preserve"> digne de ce nom s</w:t>
      </w:r>
      <w:r w:rsidR="00E40000">
        <w:rPr>
          <w:rFonts w:ascii="Times" w:hAnsi="Times"/>
          <w:color w:val="000000" w:themeColor="text1"/>
        </w:rPr>
        <w:t>e doit de faire</w:t>
      </w:r>
      <w:r w:rsidR="00EA0AAC">
        <w:rPr>
          <w:rFonts w:ascii="Times" w:hAnsi="Times"/>
          <w:color w:val="000000" w:themeColor="text1"/>
        </w:rPr>
        <w:t xml:space="preserve"> un </w:t>
      </w:r>
      <w:proofErr w:type="spellStart"/>
      <w:r w:rsidR="00F9028D">
        <w:rPr>
          <w:rFonts w:ascii="Times" w:hAnsi="Times"/>
          <w:color w:val="000000" w:themeColor="text1"/>
        </w:rPr>
        <w:t>élé</w:t>
      </w:r>
      <w:r w:rsidR="00DA5698">
        <w:rPr>
          <w:rFonts w:ascii="Times" w:hAnsi="Times"/>
          <w:color w:val="000000" w:themeColor="text1"/>
        </w:rPr>
        <w:t>vator</w:t>
      </w:r>
      <w:proofErr w:type="spellEnd"/>
      <w:r w:rsidR="00DA5698">
        <w:rPr>
          <w:rFonts w:ascii="Times" w:hAnsi="Times"/>
          <w:color w:val="000000" w:themeColor="text1"/>
        </w:rPr>
        <w:t xml:space="preserve"> s</w:t>
      </w:r>
      <w:r w:rsidR="00EA0AAC">
        <w:rPr>
          <w:rFonts w:ascii="Times" w:hAnsi="Times"/>
          <w:color w:val="000000" w:themeColor="text1"/>
        </w:rPr>
        <w:t>peech</w:t>
      </w:r>
      <w:r w:rsidR="00646BB5">
        <w:rPr>
          <w:rStyle w:val="Appelnotedebasdep"/>
          <w:rFonts w:ascii="Times" w:hAnsi="Times"/>
          <w:color w:val="000000" w:themeColor="text1"/>
        </w:rPr>
        <w:footnoteReference w:id="24"/>
      </w:r>
      <w:r w:rsidR="00EA0AAC">
        <w:rPr>
          <w:rFonts w:ascii="Times" w:hAnsi="Times"/>
          <w:color w:val="000000" w:themeColor="text1"/>
        </w:rPr>
        <w:t xml:space="preserve">, </w:t>
      </w:r>
      <w:r w:rsidR="00DA5698">
        <w:rPr>
          <w:rFonts w:ascii="Times" w:hAnsi="Times"/>
          <w:color w:val="000000" w:themeColor="text1"/>
        </w:rPr>
        <w:t>lorsqu’il se présente pour la 1</w:t>
      </w:r>
      <w:r w:rsidR="00DA5698" w:rsidRPr="00DA5698">
        <w:rPr>
          <w:rFonts w:ascii="Times" w:hAnsi="Times"/>
          <w:color w:val="000000" w:themeColor="text1"/>
          <w:vertAlign w:val="superscript"/>
        </w:rPr>
        <w:t>ère</w:t>
      </w:r>
      <w:r w:rsidR="00DA5698">
        <w:rPr>
          <w:rFonts w:ascii="Times" w:hAnsi="Times"/>
          <w:color w:val="000000" w:themeColor="text1"/>
        </w:rPr>
        <w:t xml:space="preserve"> fois devant son ou ses interlocuteurs, </w:t>
      </w:r>
      <w:r w:rsidR="00EA0AAC">
        <w:rPr>
          <w:rFonts w:ascii="Times" w:hAnsi="Times"/>
          <w:color w:val="000000" w:themeColor="text1"/>
        </w:rPr>
        <w:t>soit une présentation efficace en 30 secondes. Cette stratégie attise la curiosité des interlocuteurs afin de provoquer son envie de</w:t>
      </w:r>
      <w:r w:rsidR="00E032CB">
        <w:rPr>
          <w:rFonts w:ascii="Times" w:hAnsi="Times"/>
          <w:color w:val="000000" w:themeColor="text1"/>
        </w:rPr>
        <w:t xml:space="preserve"> demander sa carte de visite, </w:t>
      </w:r>
      <w:r w:rsidR="00EA0AAC">
        <w:rPr>
          <w:rFonts w:ascii="Times" w:hAnsi="Times"/>
          <w:color w:val="000000" w:themeColor="text1"/>
        </w:rPr>
        <w:t>de lui faire une recommandation</w:t>
      </w:r>
      <w:r w:rsidR="00E032CB">
        <w:rPr>
          <w:rFonts w:ascii="Times" w:hAnsi="Times"/>
          <w:color w:val="000000" w:themeColor="text1"/>
        </w:rPr>
        <w:t xml:space="preserve"> ou tout simplement de le retenir plus facilement</w:t>
      </w:r>
      <w:r w:rsidR="00EA0AAC">
        <w:rPr>
          <w:rFonts w:ascii="Times" w:hAnsi="Times"/>
          <w:color w:val="000000" w:themeColor="text1"/>
        </w:rPr>
        <w:t xml:space="preserve">. Ce speech suit une méthode précise qui doit impérativement </w:t>
      </w:r>
      <w:r w:rsidR="00DA5698">
        <w:rPr>
          <w:rFonts w:ascii="Times" w:hAnsi="Times"/>
          <w:color w:val="000000" w:themeColor="text1"/>
        </w:rPr>
        <w:t>indiquer</w:t>
      </w:r>
      <w:r w:rsidR="00EA0AAC">
        <w:rPr>
          <w:rFonts w:ascii="Times" w:hAnsi="Times"/>
          <w:color w:val="000000" w:themeColor="text1"/>
        </w:rPr>
        <w:t xml:space="preserve"> qui est le porte-parole, ce qu’il propose, sa valeur ajoutée et la manière dont cela peut </w:t>
      </w:r>
      <w:r w:rsidR="00646BB5">
        <w:rPr>
          <w:rFonts w:ascii="Times" w:hAnsi="Times"/>
          <w:color w:val="000000" w:themeColor="text1"/>
        </w:rPr>
        <w:t>profiter à ses interlocuteurs. Dans BNI, cet outil est nommé l’infomercial</w:t>
      </w:r>
      <w:r w:rsidR="00646BB5">
        <w:rPr>
          <w:rStyle w:val="Appelnotedebasdep"/>
          <w:rFonts w:ascii="Times" w:hAnsi="Times"/>
          <w:color w:val="000000" w:themeColor="text1"/>
        </w:rPr>
        <w:footnoteReference w:id="25"/>
      </w:r>
      <w:r w:rsidR="00ED6000">
        <w:rPr>
          <w:rFonts w:ascii="Times" w:hAnsi="Times"/>
          <w:color w:val="000000" w:themeColor="text1"/>
        </w:rPr>
        <w:t xml:space="preserve"> cependant,</w:t>
      </w:r>
      <w:r w:rsidR="00646BB5">
        <w:rPr>
          <w:rFonts w:ascii="Times" w:hAnsi="Times"/>
          <w:color w:val="000000" w:themeColor="text1"/>
        </w:rPr>
        <w:t xml:space="preserve"> le slogan de l’entreprise </w:t>
      </w:r>
      <w:r w:rsidR="00ED6000">
        <w:rPr>
          <w:rFonts w:ascii="Times" w:hAnsi="Times"/>
          <w:color w:val="000000" w:themeColor="text1"/>
        </w:rPr>
        <w:t xml:space="preserve">doit être cité à la fin </w:t>
      </w:r>
      <w:r w:rsidR="003F73BD">
        <w:rPr>
          <w:rFonts w:ascii="Times" w:hAnsi="Times"/>
          <w:color w:val="000000" w:themeColor="text1"/>
        </w:rPr>
        <w:t>de la présentation. On retrouve</w:t>
      </w:r>
      <w:r w:rsidR="009A0C96">
        <w:rPr>
          <w:rFonts w:ascii="Times" w:hAnsi="Times"/>
          <w:color w:val="000000" w:themeColor="text1"/>
        </w:rPr>
        <w:t xml:space="preserve"> </w:t>
      </w:r>
      <w:r w:rsidR="00ED6000">
        <w:rPr>
          <w:rFonts w:ascii="Times" w:hAnsi="Times"/>
          <w:color w:val="000000" w:themeColor="text1"/>
        </w:rPr>
        <w:t xml:space="preserve">dans le vocabulaire </w:t>
      </w:r>
      <w:r w:rsidR="00E032CB">
        <w:rPr>
          <w:rFonts w:ascii="Times" w:hAnsi="Times"/>
          <w:color w:val="000000" w:themeColor="text1"/>
        </w:rPr>
        <w:t xml:space="preserve">du networking, le </w:t>
      </w:r>
      <w:proofErr w:type="spellStart"/>
      <w:r w:rsidR="00E032CB">
        <w:rPr>
          <w:rFonts w:ascii="Times" w:hAnsi="Times"/>
          <w:color w:val="000000" w:themeColor="text1"/>
        </w:rPr>
        <w:t>storytelling</w:t>
      </w:r>
      <w:proofErr w:type="spellEnd"/>
      <w:r w:rsidR="005A37B3">
        <w:rPr>
          <w:rStyle w:val="Appelnotedebasdep"/>
          <w:rFonts w:ascii="Times" w:hAnsi="Times"/>
          <w:color w:val="000000" w:themeColor="text1"/>
        </w:rPr>
        <w:footnoteReference w:id="26"/>
      </w:r>
      <w:r w:rsidR="0031612E">
        <w:rPr>
          <w:rFonts w:ascii="Times" w:hAnsi="Times"/>
          <w:color w:val="000000" w:themeColor="text1"/>
        </w:rPr>
        <w:t xml:space="preserve">, </w:t>
      </w:r>
      <w:r w:rsidR="009A0C96">
        <w:rPr>
          <w:rFonts w:ascii="Times" w:hAnsi="Times"/>
          <w:color w:val="000000" w:themeColor="text1"/>
        </w:rPr>
        <w:t xml:space="preserve">notion intégrée </w:t>
      </w:r>
      <w:r w:rsidR="0031612E">
        <w:rPr>
          <w:rFonts w:ascii="Times" w:hAnsi="Times"/>
          <w:color w:val="000000" w:themeColor="text1"/>
        </w:rPr>
        <w:t xml:space="preserve">également </w:t>
      </w:r>
      <w:r w:rsidR="009A0C96">
        <w:rPr>
          <w:rFonts w:ascii="Times" w:hAnsi="Times"/>
          <w:color w:val="000000" w:themeColor="text1"/>
        </w:rPr>
        <w:t xml:space="preserve">dans </w:t>
      </w:r>
      <w:r w:rsidR="00E032CB">
        <w:rPr>
          <w:rFonts w:ascii="Times" w:hAnsi="Times"/>
          <w:color w:val="000000" w:themeColor="text1"/>
        </w:rPr>
        <w:t>la stratégie des grandes agences de publicité</w:t>
      </w:r>
      <w:r w:rsidR="005A37B3">
        <w:rPr>
          <w:rFonts w:ascii="Times" w:hAnsi="Times"/>
          <w:color w:val="000000" w:themeColor="text1"/>
        </w:rPr>
        <w:t xml:space="preserve">, est le fait de raconter des </w:t>
      </w:r>
      <w:r w:rsidR="005A37B3">
        <w:rPr>
          <w:rFonts w:ascii="Times" w:hAnsi="Times"/>
          <w:color w:val="000000" w:themeColor="text1"/>
        </w:rPr>
        <w:lastRenderedPageBreak/>
        <w:t>histoires captivantes</w:t>
      </w:r>
      <w:r w:rsidR="001B1926">
        <w:rPr>
          <w:rFonts w:ascii="Times" w:hAnsi="Times"/>
          <w:color w:val="000000" w:themeColor="text1"/>
        </w:rPr>
        <w:t xml:space="preserve"> afin de captiver l’intérêt de son audience. </w:t>
      </w:r>
      <w:r w:rsidR="002263B7">
        <w:rPr>
          <w:rFonts w:ascii="Times" w:hAnsi="Times"/>
          <w:color w:val="000000" w:themeColor="text1"/>
        </w:rPr>
        <w:t>La première impression et prise de paroles sont toujours retenu</w:t>
      </w:r>
      <w:r w:rsidR="0031612E">
        <w:rPr>
          <w:rFonts w:ascii="Times" w:hAnsi="Times"/>
          <w:color w:val="000000" w:themeColor="text1"/>
        </w:rPr>
        <w:t>es</w:t>
      </w:r>
      <w:r w:rsidR="002263B7">
        <w:rPr>
          <w:rFonts w:ascii="Times" w:hAnsi="Times"/>
          <w:color w:val="000000" w:themeColor="text1"/>
        </w:rPr>
        <w:t xml:space="preserve">, de ce fait les ouvrages tiennent à sensibiliser les networker </w:t>
      </w:r>
      <w:r w:rsidR="0031612E">
        <w:rPr>
          <w:rFonts w:ascii="Times" w:hAnsi="Times"/>
          <w:color w:val="000000" w:themeColor="text1"/>
        </w:rPr>
        <w:t>sur l’importance de leur communication orale et des astuces à adopter pour qu’il</w:t>
      </w:r>
      <w:r w:rsidR="00B77A5C">
        <w:rPr>
          <w:rFonts w:ascii="Times" w:hAnsi="Times"/>
          <w:color w:val="000000" w:themeColor="text1"/>
        </w:rPr>
        <w:t>s</w:t>
      </w:r>
      <w:r w:rsidR="0031612E">
        <w:rPr>
          <w:rFonts w:ascii="Times" w:hAnsi="Times"/>
          <w:color w:val="000000" w:themeColor="text1"/>
        </w:rPr>
        <w:t xml:space="preserve"> soi</w:t>
      </w:r>
      <w:r w:rsidR="00B77A5C">
        <w:rPr>
          <w:rFonts w:ascii="Times" w:hAnsi="Times"/>
          <w:color w:val="000000" w:themeColor="text1"/>
        </w:rPr>
        <w:t>en</w:t>
      </w:r>
      <w:r w:rsidR="0031612E">
        <w:rPr>
          <w:rFonts w:ascii="Times" w:hAnsi="Times"/>
          <w:color w:val="000000" w:themeColor="text1"/>
        </w:rPr>
        <w:t>t bénéfique</w:t>
      </w:r>
      <w:r w:rsidR="00F9028D">
        <w:rPr>
          <w:rFonts w:ascii="Times" w:hAnsi="Times"/>
          <w:color w:val="000000" w:themeColor="text1"/>
        </w:rPr>
        <w:t xml:space="preserve">s </w:t>
      </w:r>
      <w:r w:rsidR="0031612E">
        <w:rPr>
          <w:rFonts w:ascii="Times" w:hAnsi="Times"/>
          <w:color w:val="000000" w:themeColor="text1"/>
        </w:rPr>
        <w:t xml:space="preserve">par la suite. </w:t>
      </w:r>
    </w:p>
    <w:p w14:paraId="5D6CBCB4" w14:textId="77777777" w:rsidR="00800151" w:rsidRDefault="00800151" w:rsidP="00904B33">
      <w:pPr>
        <w:spacing w:line="360" w:lineRule="auto"/>
        <w:ind w:firstLine="360"/>
        <w:jc w:val="both"/>
        <w:rPr>
          <w:rFonts w:ascii="Times" w:hAnsi="Times"/>
          <w:color w:val="000000" w:themeColor="text1"/>
        </w:rPr>
      </w:pPr>
    </w:p>
    <w:p w14:paraId="29D722E2" w14:textId="29C873E8" w:rsidR="0031612E" w:rsidRDefault="001E1B3F" w:rsidP="00904B33">
      <w:pPr>
        <w:spacing w:line="360" w:lineRule="auto"/>
        <w:ind w:firstLine="360"/>
        <w:jc w:val="both"/>
        <w:rPr>
          <w:rFonts w:ascii="Times" w:hAnsi="Times"/>
          <w:color w:val="000000" w:themeColor="text1"/>
        </w:rPr>
      </w:pPr>
      <w:r>
        <w:rPr>
          <w:rFonts w:ascii="Times" w:hAnsi="Times"/>
          <w:color w:val="000000" w:themeColor="text1"/>
        </w:rPr>
        <w:t>Les guides délivrent des astuces afin de s</w:t>
      </w:r>
      <w:r w:rsidR="00BF67D9">
        <w:rPr>
          <w:rFonts w:ascii="Times" w:hAnsi="Times"/>
          <w:color w:val="000000" w:themeColor="text1"/>
        </w:rPr>
        <w:t xml:space="preserve">oigner </w:t>
      </w:r>
      <w:r w:rsidR="00DC527C">
        <w:rPr>
          <w:rFonts w:ascii="Times" w:hAnsi="Times"/>
          <w:color w:val="000000" w:themeColor="text1"/>
        </w:rPr>
        <w:t>son image</w:t>
      </w:r>
      <w:r w:rsidR="00F9028D">
        <w:rPr>
          <w:rFonts w:ascii="Times" w:hAnsi="Times"/>
          <w:color w:val="000000" w:themeColor="text1"/>
        </w:rPr>
        <w:t xml:space="preserve">, </w:t>
      </w:r>
      <w:r w:rsidR="00DC527C">
        <w:rPr>
          <w:rFonts w:ascii="Times" w:hAnsi="Times"/>
          <w:color w:val="000000" w:themeColor="text1"/>
        </w:rPr>
        <w:t xml:space="preserve">et ce, </w:t>
      </w:r>
      <w:r>
        <w:rPr>
          <w:rFonts w:ascii="Times" w:hAnsi="Times"/>
          <w:color w:val="000000" w:themeColor="text1"/>
        </w:rPr>
        <w:t>non seulement physiquement</w:t>
      </w:r>
      <w:r w:rsidR="006C7DFD">
        <w:rPr>
          <w:rFonts w:ascii="Times" w:hAnsi="Times"/>
          <w:color w:val="000000" w:themeColor="text1"/>
        </w:rPr>
        <w:t xml:space="preserve">, </w:t>
      </w:r>
      <w:r>
        <w:rPr>
          <w:rFonts w:ascii="Times" w:hAnsi="Times"/>
          <w:color w:val="000000" w:themeColor="text1"/>
        </w:rPr>
        <w:t xml:space="preserve">mais </w:t>
      </w:r>
      <w:r w:rsidR="00DC527C">
        <w:rPr>
          <w:rFonts w:ascii="Times" w:hAnsi="Times"/>
          <w:color w:val="000000" w:themeColor="text1"/>
        </w:rPr>
        <w:t xml:space="preserve">virtuellement également. </w:t>
      </w:r>
      <w:r w:rsidR="00192E44">
        <w:rPr>
          <w:rFonts w:ascii="Times" w:hAnsi="Times"/>
          <w:color w:val="000000" w:themeColor="text1"/>
        </w:rPr>
        <w:t xml:space="preserve">Par exemple, </w:t>
      </w:r>
      <w:r w:rsidR="00B77A5C">
        <w:rPr>
          <w:rFonts w:ascii="Times" w:hAnsi="Times"/>
          <w:color w:val="000000" w:themeColor="text1"/>
        </w:rPr>
        <w:t>dans</w:t>
      </w:r>
      <w:r w:rsidR="00B77A5C" w:rsidRPr="00192E44">
        <w:rPr>
          <w:rFonts w:ascii="Times" w:hAnsi="Times"/>
          <w:i/>
          <w:color w:val="000000" w:themeColor="text1"/>
        </w:rPr>
        <w:t xml:space="preserve"> </w:t>
      </w:r>
      <w:proofErr w:type="spellStart"/>
      <w:r w:rsidR="00B77A5C" w:rsidRPr="00B631B0">
        <w:rPr>
          <w:rFonts w:ascii="Times" w:hAnsi="Times"/>
          <w:color w:val="000000" w:themeColor="text1"/>
          <w:u w:val="single"/>
        </w:rPr>
        <w:t>I’m</w:t>
      </w:r>
      <w:proofErr w:type="spellEnd"/>
      <w:r w:rsidR="00B77A5C" w:rsidRPr="00B631B0">
        <w:rPr>
          <w:rFonts w:ascii="Times" w:hAnsi="Times"/>
          <w:color w:val="000000" w:themeColor="text1"/>
          <w:u w:val="single"/>
        </w:rPr>
        <w:t xml:space="preserve"> at </w:t>
      </w:r>
      <w:proofErr w:type="gramStart"/>
      <w:r w:rsidR="00B77A5C" w:rsidRPr="00B631B0">
        <w:rPr>
          <w:rFonts w:ascii="Times" w:hAnsi="Times"/>
          <w:color w:val="000000" w:themeColor="text1"/>
          <w:u w:val="single"/>
        </w:rPr>
        <w:t>a</w:t>
      </w:r>
      <w:proofErr w:type="gramEnd"/>
      <w:r w:rsidR="00B77A5C" w:rsidRPr="00B631B0">
        <w:rPr>
          <w:rFonts w:ascii="Times" w:hAnsi="Times"/>
          <w:color w:val="000000" w:themeColor="text1"/>
          <w:u w:val="single"/>
        </w:rPr>
        <w:t xml:space="preserve"> Networking Event : </w:t>
      </w:r>
      <w:proofErr w:type="spellStart"/>
      <w:r w:rsidR="00B77A5C" w:rsidRPr="00B631B0">
        <w:rPr>
          <w:rFonts w:ascii="Times" w:hAnsi="Times"/>
          <w:color w:val="000000" w:themeColor="text1"/>
          <w:u w:val="single"/>
        </w:rPr>
        <w:t>Now</w:t>
      </w:r>
      <w:proofErr w:type="spellEnd"/>
      <w:r w:rsidR="00B77A5C" w:rsidRPr="00B631B0">
        <w:rPr>
          <w:rFonts w:ascii="Times" w:hAnsi="Times"/>
          <w:color w:val="000000" w:themeColor="text1"/>
          <w:u w:val="single"/>
        </w:rPr>
        <w:t xml:space="preserve"> </w:t>
      </w:r>
      <w:proofErr w:type="spellStart"/>
      <w:r w:rsidR="00B77A5C" w:rsidRPr="00B631B0">
        <w:rPr>
          <w:rFonts w:ascii="Times" w:hAnsi="Times"/>
          <w:color w:val="000000" w:themeColor="text1"/>
          <w:u w:val="single"/>
        </w:rPr>
        <w:t>What</w:t>
      </w:r>
      <w:proofErr w:type="spellEnd"/>
      <w:r w:rsidR="00192E44" w:rsidRPr="00B631B0">
        <w:rPr>
          <w:rFonts w:ascii="Times" w:hAnsi="Times"/>
          <w:color w:val="000000" w:themeColor="text1"/>
          <w:u w:val="single"/>
        </w:rPr>
        <w:t xml:space="preserve"> ? </w:t>
      </w:r>
      <w:r w:rsidR="00F9028D">
        <w:rPr>
          <w:rFonts w:ascii="Times" w:hAnsi="Times"/>
          <w:color w:val="000000" w:themeColor="text1"/>
        </w:rPr>
        <w:t>L</w:t>
      </w:r>
      <w:r w:rsidR="00192E44">
        <w:rPr>
          <w:rFonts w:ascii="Times" w:hAnsi="Times"/>
          <w:color w:val="000000" w:themeColor="text1"/>
        </w:rPr>
        <w:t xml:space="preserve">’auteur américaine Sandy Jones </w:t>
      </w:r>
      <w:proofErr w:type="spellStart"/>
      <w:r w:rsidR="00192E44">
        <w:rPr>
          <w:rFonts w:ascii="Times" w:hAnsi="Times"/>
          <w:color w:val="000000" w:themeColor="text1"/>
        </w:rPr>
        <w:t>Kaminski</w:t>
      </w:r>
      <w:proofErr w:type="spellEnd"/>
      <w:r w:rsidR="00192E44">
        <w:rPr>
          <w:rFonts w:ascii="Times" w:hAnsi="Times"/>
          <w:color w:val="000000" w:themeColor="text1"/>
        </w:rPr>
        <w:t xml:space="preserve"> recommand</w:t>
      </w:r>
      <w:r w:rsidR="00D31B9A">
        <w:rPr>
          <w:rFonts w:ascii="Times" w:hAnsi="Times"/>
          <w:color w:val="000000" w:themeColor="text1"/>
        </w:rPr>
        <w:t>e au networker de porter des habilles de couleur vive ou unique, comme une</w:t>
      </w:r>
      <w:r w:rsidR="0070433E">
        <w:rPr>
          <w:rFonts w:ascii="Times" w:hAnsi="Times"/>
          <w:color w:val="000000" w:themeColor="text1"/>
        </w:rPr>
        <w:t xml:space="preserve"> chemise imprimé</w:t>
      </w:r>
      <w:r w:rsidR="00F9028D">
        <w:rPr>
          <w:rFonts w:ascii="Times" w:hAnsi="Times"/>
          <w:color w:val="000000" w:themeColor="text1"/>
        </w:rPr>
        <w:t xml:space="preserve">e </w:t>
      </w:r>
      <w:r w:rsidR="0070433E">
        <w:rPr>
          <w:rFonts w:ascii="Times" w:hAnsi="Times"/>
          <w:color w:val="000000" w:themeColor="text1"/>
        </w:rPr>
        <w:t>ou à motif</w:t>
      </w:r>
      <w:r w:rsidR="005B3241">
        <w:rPr>
          <w:rFonts w:ascii="Times" w:hAnsi="Times"/>
          <w:color w:val="000000" w:themeColor="text1"/>
        </w:rPr>
        <w:t xml:space="preserve">, </w:t>
      </w:r>
      <w:r w:rsidR="0070433E">
        <w:rPr>
          <w:rFonts w:ascii="Times" w:hAnsi="Times"/>
          <w:color w:val="000000" w:themeColor="text1"/>
        </w:rPr>
        <w:t xml:space="preserve">car, d’une façon intelligente, </w:t>
      </w:r>
      <w:r w:rsidR="00E84562">
        <w:rPr>
          <w:rFonts w:ascii="Times" w:hAnsi="Times"/>
          <w:color w:val="000000" w:themeColor="text1"/>
        </w:rPr>
        <w:t xml:space="preserve">cela permettra d’être mémorable, aussi bien que productif dans un événement et le networker est plus apte à se faire repérer par les invités lors d’un événement ou ceux qui suivront. </w:t>
      </w:r>
      <w:r w:rsidR="001B41CB">
        <w:rPr>
          <w:rFonts w:ascii="Times" w:hAnsi="Times"/>
          <w:color w:val="000000" w:themeColor="text1"/>
        </w:rPr>
        <w:t>Et puisque ce que le networker a un impact sur la perception des autres et la plupart des gens se font une impression avant d’</w:t>
      </w:r>
      <w:r w:rsidR="00231B15">
        <w:rPr>
          <w:rFonts w:ascii="Times" w:hAnsi="Times"/>
          <w:color w:val="000000" w:themeColor="text1"/>
        </w:rPr>
        <w:t>interagir, le c</w:t>
      </w:r>
      <w:r w:rsidR="00B71B2C">
        <w:rPr>
          <w:rFonts w:ascii="Times" w:hAnsi="Times"/>
          <w:color w:val="000000" w:themeColor="text1"/>
        </w:rPr>
        <w:t>hoix de vêtement est important afin de donner une bonne impression</w:t>
      </w:r>
      <w:r w:rsidR="001B41CB">
        <w:rPr>
          <w:rFonts w:ascii="Times" w:hAnsi="Times"/>
          <w:color w:val="000000" w:themeColor="text1"/>
        </w:rPr>
        <w:t xml:space="preserve">. </w:t>
      </w:r>
      <w:r w:rsidR="007D232B">
        <w:rPr>
          <w:rFonts w:ascii="Times" w:hAnsi="Times"/>
          <w:color w:val="000000" w:themeColor="text1"/>
        </w:rPr>
        <w:t xml:space="preserve">Elle suggère </w:t>
      </w:r>
      <w:r w:rsidR="00B71B2C">
        <w:rPr>
          <w:rFonts w:ascii="Times" w:hAnsi="Times"/>
          <w:color w:val="000000" w:themeColor="text1"/>
        </w:rPr>
        <w:t xml:space="preserve">donc </w:t>
      </w:r>
      <w:r w:rsidR="007D232B">
        <w:rPr>
          <w:rFonts w:ascii="Times" w:hAnsi="Times"/>
          <w:color w:val="000000" w:themeColor="text1"/>
        </w:rPr>
        <w:t>de porter une tenu</w:t>
      </w:r>
      <w:r w:rsidR="001B41CB">
        <w:rPr>
          <w:rFonts w:ascii="Times" w:hAnsi="Times"/>
          <w:color w:val="000000" w:themeColor="text1"/>
        </w:rPr>
        <w:t xml:space="preserve">e </w:t>
      </w:r>
      <w:r w:rsidR="004C6B80">
        <w:rPr>
          <w:rFonts w:ascii="Times" w:hAnsi="Times"/>
          <w:color w:val="000000" w:themeColor="text1"/>
        </w:rPr>
        <w:t>décontractée, pour les femmes, une chemise avec un collier ou une robe</w:t>
      </w:r>
      <w:r w:rsidR="00F67DEB">
        <w:rPr>
          <w:rFonts w:ascii="Times" w:hAnsi="Times"/>
          <w:color w:val="000000" w:themeColor="text1"/>
        </w:rPr>
        <w:t>, avec une jupe ou un pantalon kakis et de belles chaussures et pour les hommes, une chemise ou un polo, cravate pas nécessaire avec un pantalon et également de belle</w:t>
      </w:r>
      <w:r w:rsidR="00F9028D">
        <w:rPr>
          <w:rFonts w:ascii="Times" w:hAnsi="Times"/>
          <w:color w:val="000000" w:themeColor="text1"/>
        </w:rPr>
        <w:t xml:space="preserve">s </w:t>
      </w:r>
      <w:r w:rsidR="00F67DEB">
        <w:rPr>
          <w:rFonts w:ascii="Times" w:hAnsi="Times"/>
          <w:color w:val="000000" w:themeColor="text1"/>
        </w:rPr>
        <w:t>chaussures. De ce fait, le networking s’établi</w:t>
      </w:r>
      <w:r w:rsidR="00F9028D">
        <w:rPr>
          <w:rFonts w:ascii="Times" w:hAnsi="Times"/>
          <w:color w:val="000000" w:themeColor="text1"/>
        </w:rPr>
        <w:t>t</w:t>
      </w:r>
      <w:r w:rsidR="00F67DEB">
        <w:rPr>
          <w:rFonts w:ascii="Times" w:hAnsi="Times"/>
          <w:color w:val="000000" w:themeColor="text1"/>
        </w:rPr>
        <w:t xml:space="preserve"> par une mise en contact basé sur l’image et la première impression renvoyé</w:t>
      </w:r>
      <w:r w:rsidR="00F9028D">
        <w:rPr>
          <w:rFonts w:ascii="Times" w:hAnsi="Times"/>
          <w:color w:val="000000" w:themeColor="text1"/>
        </w:rPr>
        <w:t xml:space="preserve">e </w:t>
      </w:r>
      <w:r w:rsidR="00F67DEB">
        <w:rPr>
          <w:rFonts w:ascii="Times" w:hAnsi="Times"/>
          <w:color w:val="000000" w:themeColor="text1"/>
        </w:rPr>
        <w:t>lors d’un événement. Soigner son image passe éga</w:t>
      </w:r>
      <w:r w:rsidR="00CD5B11">
        <w:rPr>
          <w:rFonts w:ascii="Times" w:hAnsi="Times"/>
          <w:color w:val="000000" w:themeColor="text1"/>
        </w:rPr>
        <w:t>lement par les réseaux sociaux. C</w:t>
      </w:r>
      <w:r w:rsidR="00231B15">
        <w:rPr>
          <w:rFonts w:ascii="Times" w:hAnsi="Times"/>
          <w:color w:val="000000" w:themeColor="text1"/>
        </w:rPr>
        <w:t>omme le suggère Laura Schwart</w:t>
      </w:r>
      <w:r w:rsidR="00EA0A35">
        <w:rPr>
          <w:rFonts w:ascii="Times" w:hAnsi="Times"/>
          <w:color w:val="000000" w:themeColor="text1"/>
        </w:rPr>
        <w:t>z</w:t>
      </w:r>
      <w:r w:rsidR="00231B15">
        <w:rPr>
          <w:rFonts w:ascii="Times" w:hAnsi="Times"/>
          <w:color w:val="000000" w:themeColor="text1"/>
        </w:rPr>
        <w:t>, ancienne directrice des évèneme</w:t>
      </w:r>
      <w:r w:rsidR="00A51D46">
        <w:rPr>
          <w:rFonts w:ascii="Times" w:hAnsi="Times"/>
          <w:color w:val="000000" w:themeColor="text1"/>
        </w:rPr>
        <w:t>n</w:t>
      </w:r>
      <w:r w:rsidR="00231B15">
        <w:rPr>
          <w:rFonts w:ascii="Times" w:hAnsi="Times"/>
          <w:color w:val="000000" w:themeColor="text1"/>
        </w:rPr>
        <w:t>ts</w:t>
      </w:r>
      <w:r w:rsidR="00227A83">
        <w:rPr>
          <w:rFonts w:ascii="Times" w:hAnsi="Times"/>
          <w:color w:val="000000" w:themeColor="text1"/>
        </w:rPr>
        <w:t xml:space="preserve"> à la maison blanche, </w:t>
      </w:r>
      <w:r w:rsidR="00CD5B11">
        <w:rPr>
          <w:rFonts w:ascii="Times" w:hAnsi="Times"/>
          <w:color w:val="000000" w:themeColor="text1"/>
        </w:rPr>
        <w:t xml:space="preserve">dans son livre </w:t>
      </w:r>
      <w:proofErr w:type="spellStart"/>
      <w:r w:rsidR="00CD5B11" w:rsidRPr="00B631B0">
        <w:rPr>
          <w:rFonts w:ascii="Times" w:hAnsi="Times"/>
          <w:color w:val="000000" w:themeColor="text1"/>
          <w:u w:val="single"/>
        </w:rPr>
        <w:t>Eat</w:t>
      </w:r>
      <w:proofErr w:type="spellEnd"/>
      <w:r w:rsidR="00A51D46" w:rsidRPr="00B631B0">
        <w:rPr>
          <w:rFonts w:ascii="Times" w:hAnsi="Times"/>
          <w:color w:val="000000" w:themeColor="text1"/>
          <w:u w:val="single"/>
        </w:rPr>
        <w:t xml:space="preserve">. Drink. </w:t>
      </w:r>
      <w:proofErr w:type="spellStart"/>
      <w:r w:rsidR="00A51D46" w:rsidRPr="00B631B0">
        <w:rPr>
          <w:rFonts w:ascii="Times" w:hAnsi="Times"/>
          <w:color w:val="000000" w:themeColor="text1"/>
          <w:u w:val="single"/>
        </w:rPr>
        <w:t>Succeed</w:t>
      </w:r>
      <w:proofErr w:type="spellEnd"/>
      <w:r w:rsidR="00A51D46" w:rsidRPr="00A51D46">
        <w:rPr>
          <w:rFonts w:ascii="Times" w:hAnsi="Times"/>
          <w:i/>
          <w:color w:val="000000" w:themeColor="text1"/>
        </w:rPr>
        <w:t xml:space="preserve">. </w:t>
      </w:r>
      <w:r w:rsidR="00F9028D">
        <w:rPr>
          <w:rFonts w:ascii="Times" w:hAnsi="Times"/>
          <w:color w:val="000000" w:themeColor="text1"/>
        </w:rPr>
        <w:t>I</w:t>
      </w:r>
      <w:r w:rsidR="000671ED">
        <w:rPr>
          <w:rFonts w:ascii="Times" w:hAnsi="Times"/>
          <w:color w:val="000000" w:themeColor="text1"/>
        </w:rPr>
        <w:t>l v</w:t>
      </w:r>
      <w:r w:rsidR="00505F4B">
        <w:rPr>
          <w:rFonts w:ascii="Times" w:hAnsi="Times"/>
          <w:color w:val="000000" w:themeColor="text1"/>
        </w:rPr>
        <w:t>aut mieux ne pas minimiser son profil et rajouter ses expériences, son poste actuel, une photo</w:t>
      </w:r>
      <w:r w:rsidR="000A7FC7">
        <w:rPr>
          <w:rFonts w:ascii="Times" w:hAnsi="Times"/>
          <w:color w:val="000000" w:themeColor="text1"/>
        </w:rPr>
        <w:t xml:space="preserve"> de profil</w:t>
      </w:r>
      <w:r w:rsidR="00505F4B">
        <w:rPr>
          <w:rFonts w:ascii="Times" w:hAnsi="Times"/>
          <w:color w:val="000000" w:themeColor="text1"/>
        </w:rPr>
        <w:t xml:space="preserve"> </w:t>
      </w:r>
      <w:r w:rsidR="000A7FC7">
        <w:rPr>
          <w:rFonts w:ascii="Times" w:hAnsi="Times"/>
          <w:color w:val="000000" w:themeColor="text1"/>
        </w:rPr>
        <w:t>professionnel afin de donner un maximum d’information</w:t>
      </w:r>
      <w:r w:rsidR="00517E98">
        <w:rPr>
          <w:rFonts w:ascii="Times" w:hAnsi="Times"/>
          <w:color w:val="000000" w:themeColor="text1"/>
        </w:rPr>
        <w:t xml:space="preserve">. Elle </w:t>
      </w:r>
      <w:r w:rsidR="00A43BCD">
        <w:rPr>
          <w:rFonts w:ascii="Times" w:hAnsi="Times"/>
          <w:color w:val="000000" w:themeColor="text1"/>
        </w:rPr>
        <w:t>recommande</w:t>
      </w:r>
      <w:r w:rsidR="00517E98">
        <w:rPr>
          <w:rFonts w:ascii="Times" w:hAnsi="Times"/>
          <w:color w:val="000000" w:themeColor="text1"/>
        </w:rPr>
        <w:t xml:space="preserve"> égale</w:t>
      </w:r>
      <w:r w:rsidR="00A43BCD">
        <w:rPr>
          <w:rFonts w:ascii="Times" w:hAnsi="Times"/>
          <w:color w:val="000000" w:themeColor="text1"/>
        </w:rPr>
        <w:t xml:space="preserve">ment de créer deux comptes sur Facebook, un dédié à sa vie professionnelle </w:t>
      </w:r>
      <w:r w:rsidR="00FC0379">
        <w:rPr>
          <w:rFonts w:ascii="Times" w:hAnsi="Times"/>
          <w:color w:val="000000" w:themeColor="text1"/>
        </w:rPr>
        <w:t>où les collègues</w:t>
      </w:r>
      <w:r w:rsidR="00404B2A">
        <w:rPr>
          <w:rFonts w:ascii="Times" w:hAnsi="Times"/>
          <w:color w:val="000000" w:themeColor="text1"/>
        </w:rPr>
        <w:t xml:space="preserve">, associés </w:t>
      </w:r>
      <w:r w:rsidR="00FC0379">
        <w:rPr>
          <w:rFonts w:ascii="Times" w:hAnsi="Times"/>
          <w:color w:val="000000" w:themeColor="text1"/>
        </w:rPr>
        <w:t>et partenaires</w:t>
      </w:r>
      <w:r w:rsidR="00404B2A">
        <w:rPr>
          <w:rFonts w:ascii="Times" w:hAnsi="Times"/>
          <w:color w:val="000000" w:themeColor="text1"/>
        </w:rPr>
        <w:t xml:space="preserve"> seront ajoutés</w:t>
      </w:r>
      <w:r w:rsidR="00FC0379">
        <w:rPr>
          <w:rFonts w:ascii="Times" w:hAnsi="Times"/>
          <w:color w:val="000000" w:themeColor="text1"/>
        </w:rPr>
        <w:t xml:space="preserve"> </w:t>
      </w:r>
      <w:r w:rsidR="00A43BCD">
        <w:rPr>
          <w:rFonts w:ascii="Times" w:hAnsi="Times"/>
          <w:color w:val="000000" w:themeColor="text1"/>
        </w:rPr>
        <w:t xml:space="preserve">et l’autre </w:t>
      </w:r>
      <w:r w:rsidR="00404B2A">
        <w:rPr>
          <w:rFonts w:ascii="Times" w:hAnsi="Times"/>
          <w:color w:val="000000" w:themeColor="text1"/>
        </w:rPr>
        <w:t xml:space="preserve">à </w:t>
      </w:r>
      <w:r w:rsidR="00A43BCD">
        <w:rPr>
          <w:rFonts w:ascii="Times" w:hAnsi="Times"/>
          <w:color w:val="000000" w:themeColor="text1"/>
        </w:rPr>
        <w:t>sa vie personnelle</w:t>
      </w:r>
      <w:r w:rsidR="00404B2A">
        <w:rPr>
          <w:rFonts w:ascii="Times" w:hAnsi="Times"/>
          <w:color w:val="000000" w:themeColor="text1"/>
        </w:rPr>
        <w:t xml:space="preserve">. </w:t>
      </w:r>
      <w:r w:rsidR="00E179D9">
        <w:rPr>
          <w:rFonts w:ascii="Times" w:hAnsi="Times"/>
          <w:color w:val="000000" w:themeColor="text1"/>
        </w:rPr>
        <w:t xml:space="preserve">Dès lors, </w:t>
      </w:r>
      <w:r w:rsidR="003E25DE">
        <w:rPr>
          <w:rFonts w:ascii="Times" w:hAnsi="Times"/>
          <w:color w:val="000000" w:themeColor="text1"/>
        </w:rPr>
        <w:t>l’image virtuelle et physique véhiculé</w:t>
      </w:r>
      <w:r w:rsidR="00F9028D">
        <w:rPr>
          <w:rFonts w:ascii="Times" w:hAnsi="Times"/>
          <w:color w:val="000000" w:themeColor="text1"/>
        </w:rPr>
        <w:t>e es</w:t>
      </w:r>
      <w:r w:rsidR="003E25DE">
        <w:rPr>
          <w:rFonts w:ascii="Times" w:hAnsi="Times"/>
          <w:color w:val="000000" w:themeColor="text1"/>
        </w:rPr>
        <w:t>t primordial</w:t>
      </w:r>
      <w:r w:rsidR="00F9028D">
        <w:rPr>
          <w:rFonts w:ascii="Times" w:hAnsi="Times"/>
          <w:color w:val="000000" w:themeColor="text1"/>
        </w:rPr>
        <w:t xml:space="preserve">e </w:t>
      </w:r>
      <w:r w:rsidR="003E25DE">
        <w:rPr>
          <w:rFonts w:ascii="Times" w:hAnsi="Times"/>
          <w:color w:val="000000" w:themeColor="text1"/>
        </w:rPr>
        <w:t>pour entamer un premier contact dans sa quête de netwo</w:t>
      </w:r>
      <w:r w:rsidR="000671ED">
        <w:rPr>
          <w:rFonts w:ascii="Times" w:hAnsi="Times"/>
          <w:color w:val="000000" w:themeColor="text1"/>
        </w:rPr>
        <w:t>rking professionnel.</w:t>
      </w:r>
    </w:p>
    <w:p w14:paraId="6CF3E8AC" w14:textId="77777777" w:rsidR="007040B0" w:rsidRDefault="007040B0" w:rsidP="00904B33">
      <w:pPr>
        <w:spacing w:line="360" w:lineRule="auto"/>
        <w:ind w:firstLine="360"/>
        <w:jc w:val="both"/>
        <w:rPr>
          <w:rFonts w:ascii="Times" w:hAnsi="Times"/>
          <w:color w:val="000000" w:themeColor="text1"/>
        </w:rPr>
      </w:pPr>
    </w:p>
    <w:p w14:paraId="6431F06A" w14:textId="2520E7AD" w:rsidR="007040B0" w:rsidRDefault="00CF26D7" w:rsidP="00904B33">
      <w:pPr>
        <w:spacing w:line="360" w:lineRule="auto"/>
        <w:ind w:firstLine="360"/>
        <w:jc w:val="both"/>
        <w:rPr>
          <w:rFonts w:ascii="Times" w:hAnsi="Times"/>
          <w:color w:val="000000" w:themeColor="text1"/>
        </w:rPr>
      </w:pPr>
      <w:r>
        <w:rPr>
          <w:rFonts w:ascii="Times" w:hAnsi="Times"/>
          <w:color w:val="000000" w:themeColor="text1"/>
        </w:rPr>
        <w:t xml:space="preserve">En résumé, </w:t>
      </w:r>
      <w:r w:rsidR="003F0D54">
        <w:rPr>
          <w:rFonts w:ascii="Times" w:hAnsi="Times"/>
          <w:color w:val="000000" w:themeColor="text1"/>
        </w:rPr>
        <w:t>ses ouvrages tendent à mettre en conf</w:t>
      </w:r>
      <w:r w:rsidR="00CF7694">
        <w:rPr>
          <w:rFonts w:ascii="Times" w:hAnsi="Times"/>
          <w:color w:val="000000" w:themeColor="text1"/>
        </w:rPr>
        <w:t xml:space="preserve">iance le futur networker dans la définition de ses objectifs, </w:t>
      </w:r>
      <w:r w:rsidR="00C91E65">
        <w:rPr>
          <w:rFonts w:ascii="Times" w:hAnsi="Times"/>
          <w:color w:val="000000" w:themeColor="text1"/>
        </w:rPr>
        <w:t>son expression orale</w:t>
      </w:r>
      <w:r w:rsidR="00CF7694">
        <w:rPr>
          <w:rFonts w:ascii="Times" w:hAnsi="Times"/>
          <w:color w:val="000000" w:themeColor="text1"/>
        </w:rPr>
        <w:t xml:space="preserve"> ou encore l’image qu’il </w:t>
      </w:r>
      <w:r w:rsidR="00C91E65">
        <w:rPr>
          <w:rFonts w:ascii="Times" w:hAnsi="Times"/>
          <w:color w:val="000000" w:themeColor="text1"/>
        </w:rPr>
        <w:t>renvoi</w:t>
      </w:r>
      <w:r w:rsidR="00F9028D">
        <w:rPr>
          <w:rFonts w:ascii="Times" w:hAnsi="Times"/>
          <w:color w:val="000000" w:themeColor="text1"/>
        </w:rPr>
        <w:t>e,</w:t>
      </w:r>
      <w:r w:rsidR="00CF7694">
        <w:rPr>
          <w:rFonts w:ascii="Times" w:hAnsi="Times"/>
          <w:color w:val="000000" w:themeColor="text1"/>
        </w:rPr>
        <w:t xml:space="preserve"> tout en apprenant un vocabulaire adapté au processus. Cependant, ses conseils tendent à être mis en applicati</w:t>
      </w:r>
      <w:r w:rsidR="00C91E65">
        <w:rPr>
          <w:rFonts w:ascii="Times" w:hAnsi="Times"/>
          <w:color w:val="000000" w:themeColor="text1"/>
        </w:rPr>
        <w:t xml:space="preserve">on, non seulement virtuellement, mais aussi physiquement lors d’évènements dédiés. </w:t>
      </w:r>
    </w:p>
    <w:p w14:paraId="445396E8" w14:textId="77777777" w:rsidR="000671ED" w:rsidRDefault="000671ED" w:rsidP="00DC527C">
      <w:pPr>
        <w:spacing w:line="360" w:lineRule="auto"/>
        <w:ind w:firstLine="360"/>
        <w:rPr>
          <w:rFonts w:ascii="Times" w:hAnsi="Times"/>
          <w:color w:val="000000" w:themeColor="text1"/>
        </w:rPr>
      </w:pPr>
    </w:p>
    <w:p w14:paraId="4F876195" w14:textId="77777777" w:rsidR="000671ED" w:rsidRDefault="000671ED" w:rsidP="000671ED">
      <w:pPr>
        <w:pStyle w:val="Pardeliste"/>
        <w:numPr>
          <w:ilvl w:val="0"/>
          <w:numId w:val="25"/>
        </w:numPr>
        <w:spacing w:line="360" w:lineRule="auto"/>
        <w:rPr>
          <w:rFonts w:ascii="Times" w:hAnsi="Times"/>
          <w:b/>
          <w:color w:val="000000" w:themeColor="text1"/>
        </w:rPr>
      </w:pPr>
      <w:r w:rsidRPr="001D54F8">
        <w:rPr>
          <w:rFonts w:ascii="Times" w:hAnsi="Times"/>
          <w:b/>
          <w:color w:val="000000" w:themeColor="text1"/>
        </w:rPr>
        <w:t>L’évènementiel</w:t>
      </w:r>
      <w:r>
        <w:rPr>
          <w:rFonts w:ascii="Times" w:hAnsi="Times"/>
          <w:b/>
          <w:color w:val="000000" w:themeColor="text1"/>
        </w:rPr>
        <w:t xml:space="preserve">, du networking physique </w:t>
      </w:r>
    </w:p>
    <w:p w14:paraId="08A27256" w14:textId="77777777" w:rsidR="00C0099E" w:rsidRDefault="00C0099E" w:rsidP="00C0099E">
      <w:pPr>
        <w:pStyle w:val="Pardeliste"/>
        <w:spacing w:line="360" w:lineRule="auto"/>
        <w:ind w:left="1680"/>
        <w:rPr>
          <w:rFonts w:ascii="Times" w:hAnsi="Times"/>
          <w:b/>
          <w:color w:val="000000" w:themeColor="text1"/>
        </w:rPr>
      </w:pPr>
    </w:p>
    <w:p w14:paraId="13F4C42D" w14:textId="1E9EA99C" w:rsidR="00C0099E" w:rsidRPr="00F875BF" w:rsidRDefault="00C0099E" w:rsidP="0010274C">
      <w:pPr>
        <w:spacing w:line="360" w:lineRule="auto"/>
        <w:ind w:firstLine="708"/>
        <w:rPr>
          <w:rFonts w:ascii="Times" w:hAnsi="Times"/>
          <w:color w:val="000000" w:themeColor="text1"/>
        </w:rPr>
      </w:pPr>
      <w:r w:rsidRPr="00F875BF">
        <w:rPr>
          <w:rFonts w:ascii="Times" w:hAnsi="Times"/>
          <w:color w:val="000000" w:themeColor="text1"/>
        </w:rPr>
        <w:lastRenderedPageBreak/>
        <w:t>La mise en</w:t>
      </w:r>
      <w:r w:rsidR="00F875BF" w:rsidRPr="00F875BF">
        <w:rPr>
          <w:rFonts w:ascii="Times" w:hAnsi="Times"/>
          <w:color w:val="000000" w:themeColor="text1"/>
        </w:rPr>
        <w:t xml:space="preserve"> réseau passe indéniable par une rencontre</w:t>
      </w:r>
      <w:r w:rsidR="0010274C" w:rsidRPr="00F875BF">
        <w:rPr>
          <w:rFonts w:ascii="Times" w:hAnsi="Times"/>
          <w:color w:val="000000" w:themeColor="text1"/>
        </w:rPr>
        <w:t xml:space="preserve"> entre deux personne</w:t>
      </w:r>
      <w:r w:rsidR="00F875BF" w:rsidRPr="00F875BF">
        <w:rPr>
          <w:rFonts w:ascii="Times" w:hAnsi="Times"/>
          <w:color w:val="000000" w:themeColor="text1"/>
        </w:rPr>
        <w:t>s, au bon moment et pour la bonne raison</w:t>
      </w:r>
      <w:r w:rsidR="00AD3963">
        <w:rPr>
          <w:rFonts w:ascii="Times" w:hAnsi="Times"/>
          <w:color w:val="000000" w:themeColor="text1"/>
        </w:rPr>
        <w:t>. Malgré l’ère num</w:t>
      </w:r>
      <w:r w:rsidR="00B54AE3">
        <w:rPr>
          <w:rFonts w:ascii="Times" w:hAnsi="Times"/>
          <w:color w:val="000000" w:themeColor="text1"/>
        </w:rPr>
        <w:t>érique, il reste important de faire des rencontres réelles pour créer et élargir son réseau professionnel.</w:t>
      </w:r>
      <w:r w:rsidR="00963701">
        <w:rPr>
          <w:rFonts w:ascii="Times" w:hAnsi="Times"/>
          <w:color w:val="000000" w:themeColor="text1"/>
        </w:rPr>
        <w:t xml:space="preserve"> L</w:t>
      </w:r>
      <w:r w:rsidR="00B54AE3">
        <w:rPr>
          <w:rFonts w:ascii="Times" w:hAnsi="Times"/>
          <w:color w:val="000000" w:themeColor="text1"/>
        </w:rPr>
        <w:t xml:space="preserve">es évènements sont </w:t>
      </w:r>
      <w:r w:rsidR="00963701">
        <w:rPr>
          <w:rFonts w:ascii="Times" w:hAnsi="Times"/>
          <w:color w:val="000000" w:themeColor="text1"/>
        </w:rPr>
        <w:t xml:space="preserve">propices à ses rencontres qui peuvent éventuellement s’avérer être </w:t>
      </w:r>
      <w:r w:rsidR="006E3373">
        <w:rPr>
          <w:rFonts w:ascii="Times" w:hAnsi="Times"/>
          <w:color w:val="000000" w:themeColor="text1"/>
        </w:rPr>
        <w:t>intéressante</w:t>
      </w:r>
      <w:r w:rsidR="001925B4">
        <w:rPr>
          <w:rFonts w:ascii="Times" w:hAnsi="Times"/>
          <w:color w:val="000000" w:themeColor="text1"/>
        </w:rPr>
        <w:t xml:space="preserve">s </w:t>
      </w:r>
      <w:r w:rsidR="006E3373">
        <w:rPr>
          <w:rFonts w:ascii="Times" w:hAnsi="Times"/>
          <w:color w:val="000000" w:themeColor="text1"/>
        </w:rPr>
        <w:t xml:space="preserve">et </w:t>
      </w:r>
      <w:r w:rsidR="00184995">
        <w:rPr>
          <w:rFonts w:ascii="Times" w:hAnsi="Times"/>
          <w:color w:val="000000" w:themeColor="text1"/>
        </w:rPr>
        <w:t>par la suite être considéré</w:t>
      </w:r>
      <w:r w:rsidR="001925B4">
        <w:rPr>
          <w:rFonts w:ascii="Times" w:hAnsi="Times"/>
          <w:color w:val="000000" w:themeColor="text1"/>
        </w:rPr>
        <w:t xml:space="preserve">es </w:t>
      </w:r>
      <w:r w:rsidR="00184995">
        <w:rPr>
          <w:rFonts w:ascii="Times" w:hAnsi="Times"/>
          <w:color w:val="000000" w:themeColor="text1"/>
        </w:rPr>
        <w:t>comme</w:t>
      </w:r>
      <w:r w:rsidR="00963701">
        <w:rPr>
          <w:rFonts w:ascii="Times" w:hAnsi="Times"/>
          <w:color w:val="000000" w:themeColor="text1"/>
        </w:rPr>
        <w:t xml:space="preserve"> l’élément déclencheur de nombreux projets. </w:t>
      </w:r>
    </w:p>
    <w:p w14:paraId="4C45D9E1" w14:textId="77777777" w:rsidR="000671ED" w:rsidRPr="000671ED" w:rsidRDefault="000671ED" w:rsidP="000671ED">
      <w:pPr>
        <w:spacing w:line="360" w:lineRule="auto"/>
        <w:rPr>
          <w:rFonts w:ascii="Times" w:hAnsi="Times"/>
          <w:b/>
          <w:color w:val="000000" w:themeColor="text1"/>
        </w:rPr>
      </w:pPr>
    </w:p>
    <w:p w14:paraId="17B77C21" w14:textId="41067EF4" w:rsidR="000671ED" w:rsidRDefault="000671ED" w:rsidP="000671ED">
      <w:pPr>
        <w:pStyle w:val="Pardeliste"/>
        <w:numPr>
          <w:ilvl w:val="0"/>
          <w:numId w:val="26"/>
        </w:numPr>
        <w:spacing w:line="360" w:lineRule="auto"/>
        <w:rPr>
          <w:rFonts w:ascii="Times" w:hAnsi="Times"/>
          <w:b/>
          <w:color w:val="000000" w:themeColor="text1"/>
        </w:rPr>
      </w:pPr>
      <w:r w:rsidRPr="000671ED">
        <w:rPr>
          <w:rFonts w:ascii="Times" w:hAnsi="Times"/>
          <w:b/>
          <w:color w:val="000000" w:themeColor="text1"/>
        </w:rPr>
        <w:t>Un outil de communication à part entière</w:t>
      </w:r>
    </w:p>
    <w:p w14:paraId="677785F9" w14:textId="77777777" w:rsidR="00963701" w:rsidRDefault="00963701" w:rsidP="00963701">
      <w:pPr>
        <w:pStyle w:val="Pardeliste"/>
        <w:spacing w:line="360" w:lineRule="auto"/>
        <w:ind w:left="2040"/>
        <w:rPr>
          <w:rFonts w:ascii="Times" w:hAnsi="Times"/>
          <w:b/>
          <w:color w:val="000000" w:themeColor="text1"/>
        </w:rPr>
      </w:pPr>
    </w:p>
    <w:p w14:paraId="394B19AA" w14:textId="7DCED6CA" w:rsidR="00963701" w:rsidRDefault="00D73D28" w:rsidP="00D73D28">
      <w:pPr>
        <w:spacing w:line="360" w:lineRule="auto"/>
        <w:ind w:firstLine="708"/>
        <w:jc w:val="both"/>
        <w:rPr>
          <w:rFonts w:ascii="Times" w:hAnsi="Times"/>
          <w:color w:val="000000" w:themeColor="text1"/>
        </w:rPr>
      </w:pPr>
      <w:r>
        <w:rPr>
          <w:rFonts w:ascii="Times" w:hAnsi="Times"/>
          <w:color w:val="000000" w:themeColor="text1"/>
        </w:rPr>
        <w:t>D’après la définition du dictionnaire de l’Académie Française, 9</w:t>
      </w:r>
      <w:r w:rsidRPr="00D73D28">
        <w:rPr>
          <w:rFonts w:ascii="Times" w:hAnsi="Times"/>
          <w:color w:val="000000" w:themeColor="text1"/>
          <w:vertAlign w:val="superscript"/>
        </w:rPr>
        <w:t>ème</w:t>
      </w:r>
      <w:r>
        <w:rPr>
          <w:rFonts w:ascii="Times" w:hAnsi="Times"/>
          <w:color w:val="000000" w:themeColor="text1"/>
        </w:rPr>
        <w:t xml:space="preserve"> édition, le mot événement, qui est un dérivé savant, sur le modèle d’avènement, du latin, </w:t>
      </w:r>
      <w:proofErr w:type="spellStart"/>
      <w:r>
        <w:rPr>
          <w:rFonts w:ascii="Times" w:hAnsi="Times"/>
          <w:color w:val="000000" w:themeColor="text1"/>
        </w:rPr>
        <w:t>evenire</w:t>
      </w:r>
      <w:proofErr w:type="spellEnd"/>
      <w:r>
        <w:rPr>
          <w:rFonts w:ascii="Times" w:hAnsi="Times"/>
          <w:color w:val="000000" w:themeColor="text1"/>
        </w:rPr>
        <w:t xml:space="preserve"> </w:t>
      </w:r>
      <w:r w:rsidRPr="001B6B9D">
        <w:rPr>
          <w:rFonts w:ascii="Times" w:hAnsi="Times"/>
          <w:i/>
          <w:color w:val="000000" w:themeColor="text1"/>
        </w:rPr>
        <w:t>« sortir se produire »</w:t>
      </w:r>
      <w:r>
        <w:rPr>
          <w:rFonts w:ascii="Times" w:hAnsi="Times"/>
          <w:color w:val="000000" w:themeColor="text1"/>
        </w:rPr>
        <w:t xml:space="preserve">, de </w:t>
      </w:r>
      <w:proofErr w:type="spellStart"/>
      <w:r>
        <w:rPr>
          <w:rFonts w:ascii="Times" w:hAnsi="Times"/>
          <w:color w:val="000000" w:themeColor="text1"/>
        </w:rPr>
        <w:t>venere</w:t>
      </w:r>
      <w:proofErr w:type="spellEnd"/>
      <w:r>
        <w:rPr>
          <w:rFonts w:ascii="Times" w:hAnsi="Times"/>
          <w:color w:val="000000" w:themeColor="text1"/>
        </w:rPr>
        <w:t xml:space="preserve"> </w:t>
      </w:r>
      <w:r w:rsidRPr="001B6B9D">
        <w:rPr>
          <w:rFonts w:ascii="Times" w:hAnsi="Times"/>
          <w:i/>
          <w:color w:val="000000" w:themeColor="text1"/>
        </w:rPr>
        <w:t>« venir »</w:t>
      </w:r>
      <w:r>
        <w:rPr>
          <w:rFonts w:ascii="Times" w:hAnsi="Times"/>
          <w:color w:val="000000" w:themeColor="text1"/>
        </w:rPr>
        <w:t xml:space="preserve"> le mot désigne ce qui survient, ce qui arrive en temps et un lieu déterminés.</w:t>
      </w:r>
      <w:r>
        <w:rPr>
          <w:rStyle w:val="Appelnotedebasdep"/>
          <w:rFonts w:ascii="Times" w:hAnsi="Times"/>
          <w:color w:val="000000" w:themeColor="text1"/>
        </w:rPr>
        <w:footnoteReference w:id="27"/>
      </w:r>
      <w:r>
        <w:rPr>
          <w:rFonts w:ascii="Times" w:hAnsi="Times"/>
          <w:color w:val="000000" w:themeColor="text1"/>
        </w:rPr>
        <w:t xml:space="preserve"> Suite à cette définition, il convient donc de dire que l</w:t>
      </w:r>
      <w:r w:rsidRPr="00963701">
        <w:rPr>
          <w:rFonts w:ascii="Times" w:hAnsi="Times"/>
          <w:color w:val="000000" w:themeColor="text1"/>
        </w:rPr>
        <w:t>’évènementiel</w:t>
      </w:r>
      <w:r w:rsidR="00963701" w:rsidRPr="00963701">
        <w:rPr>
          <w:rFonts w:ascii="Times" w:hAnsi="Times"/>
          <w:color w:val="000000" w:themeColor="text1"/>
        </w:rPr>
        <w:t xml:space="preserve"> est un outil de communication q</w:t>
      </w:r>
      <w:r w:rsidR="00963701">
        <w:rPr>
          <w:rFonts w:ascii="Times" w:hAnsi="Times"/>
          <w:color w:val="000000" w:themeColor="text1"/>
        </w:rPr>
        <w:t>ui se distingue des autres</w:t>
      </w:r>
      <w:r w:rsidR="005B3241">
        <w:rPr>
          <w:rFonts w:ascii="Times" w:hAnsi="Times"/>
          <w:color w:val="000000" w:themeColor="text1"/>
        </w:rPr>
        <w:t xml:space="preserve">, </w:t>
      </w:r>
      <w:r w:rsidR="00963701">
        <w:rPr>
          <w:rFonts w:ascii="Times" w:hAnsi="Times"/>
          <w:color w:val="000000" w:themeColor="text1"/>
        </w:rPr>
        <w:t>car c’</w:t>
      </w:r>
      <w:r w:rsidR="00BC493A">
        <w:rPr>
          <w:rFonts w:ascii="Times" w:hAnsi="Times"/>
          <w:color w:val="000000" w:themeColor="text1"/>
        </w:rPr>
        <w:t xml:space="preserve">est le </w:t>
      </w:r>
      <w:r>
        <w:rPr>
          <w:rFonts w:ascii="Times" w:hAnsi="Times"/>
          <w:color w:val="000000" w:themeColor="text1"/>
        </w:rPr>
        <w:t>seul qui implique une rencontre à un moment</w:t>
      </w:r>
      <w:r w:rsidR="00B47BFF">
        <w:rPr>
          <w:rFonts w:ascii="Times" w:hAnsi="Times"/>
          <w:color w:val="000000" w:themeColor="text1"/>
        </w:rPr>
        <w:t xml:space="preserve"> donné</w:t>
      </w:r>
      <w:r>
        <w:rPr>
          <w:rFonts w:ascii="Times" w:hAnsi="Times"/>
          <w:color w:val="000000" w:themeColor="text1"/>
        </w:rPr>
        <w:t xml:space="preserve"> et un lieu précis </w:t>
      </w:r>
      <w:r w:rsidR="00BC493A">
        <w:rPr>
          <w:rFonts w:ascii="Times" w:hAnsi="Times"/>
          <w:color w:val="000000" w:themeColor="text1"/>
        </w:rPr>
        <w:t>ent</w:t>
      </w:r>
      <w:r w:rsidR="007825F8">
        <w:rPr>
          <w:rFonts w:ascii="Times" w:hAnsi="Times"/>
          <w:color w:val="000000" w:themeColor="text1"/>
        </w:rPr>
        <w:t xml:space="preserve">re un prestataire et son client et/ou partenaire </w:t>
      </w:r>
      <w:r w:rsidR="00BC493A">
        <w:rPr>
          <w:rFonts w:ascii="Times" w:hAnsi="Times"/>
          <w:color w:val="000000" w:themeColor="text1"/>
        </w:rPr>
        <w:t xml:space="preserve">potentiel. En effet, </w:t>
      </w:r>
      <w:r>
        <w:rPr>
          <w:rFonts w:ascii="Times" w:hAnsi="Times"/>
          <w:color w:val="000000" w:themeColor="text1"/>
        </w:rPr>
        <w:t xml:space="preserve"> il s’</w:t>
      </w:r>
      <w:r w:rsidR="00D13884">
        <w:rPr>
          <w:rFonts w:ascii="Times" w:hAnsi="Times"/>
          <w:color w:val="000000" w:themeColor="text1"/>
        </w:rPr>
        <w:t xml:space="preserve">agit de la seule </w:t>
      </w:r>
      <w:r w:rsidR="00532D6B">
        <w:rPr>
          <w:rFonts w:ascii="Times" w:hAnsi="Times"/>
          <w:color w:val="000000" w:themeColor="text1"/>
        </w:rPr>
        <w:t xml:space="preserve">action de communication </w:t>
      </w:r>
      <w:r w:rsidR="00AA4017">
        <w:rPr>
          <w:rFonts w:ascii="Times" w:hAnsi="Times"/>
          <w:color w:val="000000" w:themeColor="text1"/>
        </w:rPr>
        <w:t xml:space="preserve">qui </w:t>
      </w:r>
      <w:r w:rsidR="007402EB">
        <w:rPr>
          <w:rFonts w:ascii="Times" w:hAnsi="Times"/>
          <w:color w:val="000000" w:themeColor="text1"/>
        </w:rPr>
        <w:t>établit</w:t>
      </w:r>
      <w:r w:rsidR="00AA4017">
        <w:rPr>
          <w:rFonts w:ascii="Times" w:hAnsi="Times"/>
          <w:color w:val="000000" w:themeColor="text1"/>
        </w:rPr>
        <w:t xml:space="preserve"> un contact direct et physique en temps réel et qui a le pouvoir de provoquer</w:t>
      </w:r>
      <w:r w:rsidR="00EA5C10">
        <w:rPr>
          <w:rFonts w:ascii="Times" w:hAnsi="Times"/>
          <w:color w:val="000000" w:themeColor="text1"/>
        </w:rPr>
        <w:t xml:space="preserve"> des échange</w:t>
      </w:r>
      <w:r w:rsidR="00F9028D">
        <w:rPr>
          <w:rFonts w:ascii="Times" w:hAnsi="Times"/>
          <w:color w:val="000000" w:themeColor="text1"/>
        </w:rPr>
        <w:t xml:space="preserve">s </w:t>
      </w:r>
      <w:r w:rsidR="00CD77F6">
        <w:rPr>
          <w:rFonts w:ascii="Times" w:hAnsi="Times"/>
          <w:color w:val="000000" w:themeColor="text1"/>
        </w:rPr>
        <w:t>avec sa cible</w:t>
      </w:r>
      <w:r w:rsidR="00532D6B">
        <w:rPr>
          <w:rStyle w:val="Appelnotedebasdep"/>
          <w:rFonts w:ascii="Times" w:hAnsi="Times"/>
          <w:color w:val="000000" w:themeColor="text1"/>
        </w:rPr>
        <w:footnoteReference w:id="28"/>
      </w:r>
      <w:r w:rsidR="00532D6B">
        <w:rPr>
          <w:rFonts w:ascii="Times" w:hAnsi="Times"/>
          <w:color w:val="000000" w:themeColor="text1"/>
        </w:rPr>
        <w:t xml:space="preserve"> (contraire aux autres actions de communication comme l’affichage, des réseaux sociaux,</w:t>
      </w:r>
      <w:r w:rsidR="001F78C6">
        <w:rPr>
          <w:rFonts w:ascii="Times" w:hAnsi="Times"/>
          <w:color w:val="000000" w:themeColor="text1"/>
        </w:rPr>
        <w:t xml:space="preserve"> la</w:t>
      </w:r>
      <w:r w:rsidR="00532D6B">
        <w:rPr>
          <w:rFonts w:ascii="Times" w:hAnsi="Times"/>
          <w:color w:val="000000" w:themeColor="text1"/>
        </w:rPr>
        <w:t xml:space="preserve"> </w:t>
      </w:r>
      <w:r w:rsidR="001F78C6">
        <w:rPr>
          <w:rFonts w:ascii="Times" w:hAnsi="Times"/>
          <w:color w:val="000000" w:themeColor="text1"/>
        </w:rPr>
        <w:t>publicité</w:t>
      </w:r>
      <w:r w:rsidR="00532D6B">
        <w:rPr>
          <w:rFonts w:ascii="Times" w:hAnsi="Times"/>
          <w:color w:val="000000" w:themeColor="text1"/>
        </w:rPr>
        <w:t xml:space="preserve"> à la télévision</w:t>
      </w:r>
      <w:r w:rsidR="00F9028D">
        <w:rPr>
          <w:rFonts w:ascii="Times" w:hAnsi="Times"/>
          <w:color w:val="000000" w:themeColor="text1"/>
        </w:rPr>
        <w:t xml:space="preserve">, </w:t>
      </w:r>
      <w:proofErr w:type="spellStart"/>
      <w:r w:rsidR="001F78C6">
        <w:rPr>
          <w:rFonts w:ascii="Times" w:hAnsi="Times"/>
          <w:color w:val="000000" w:themeColor="text1"/>
        </w:rPr>
        <w:t>etc</w:t>
      </w:r>
      <w:proofErr w:type="spellEnd"/>
      <w:r w:rsidR="00532D6B">
        <w:rPr>
          <w:rFonts w:ascii="Times" w:hAnsi="Times"/>
          <w:color w:val="000000" w:themeColor="text1"/>
        </w:rPr>
        <w:t xml:space="preserve">) </w:t>
      </w:r>
      <w:r w:rsidR="008E5074">
        <w:rPr>
          <w:rFonts w:ascii="Times" w:hAnsi="Times"/>
          <w:color w:val="000000" w:themeColor="text1"/>
        </w:rPr>
        <w:t xml:space="preserve">qui </w:t>
      </w:r>
      <w:r w:rsidR="0042001C">
        <w:rPr>
          <w:rFonts w:ascii="Times" w:hAnsi="Times"/>
          <w:color w:val="000000" w:themeColor="text1"/>
        </w:rPr>
        <w:t xml:space="preserve">permet </w:t>
      </w:r>
      <w:r w:rsidR="008E5074">
        <w:rPr>
          <w:rFonts w:ascii="Times" w:hAnsi="Times"/>
          <w:color w:val="000000" w:themeColor="text1"/>
        </w:rPr>
        <w:t>à la fois d</w:t>
      </w:r>
      <w:r w:rsidR="0079625C">
        <w:rPr>
          <w:rFonts w:ascii="Times" w:hAnsi="Times"/>
          <w:color w:val="000000" w:themeColor="text1"/>
        </w:rPr>
        <w:t>e marquer les espr</w:t>
      </w:r>
      <w:r w:rsidR="008E5074">
        <w:rPr>
          <w:rFonts w:ascii="Times" w:hAnsi="Times"/>
          <w:color w:val="000000" w:themeColor="text1"/>
        </w:rPr>
        <w:t>its, faire passer un message déterminé auprès d’</w:t>
      </w:r>
      <w:r w:rsidR="00B4279B">
        <w:rPr>
          <w:rFonts w:ascii="Times" w:hAnsi="Times"/>
          <w:color w:val="000000" w:themeColor="text1"/>
        </w:rPr>
        <w:t xml:space="preserve">une cible, </w:t>
      </w:r>
      <w:r w:rsidR="0042001C">
        <w:rPr>
          <w:rFonts w:ascii="Times" w:hAnsi="Times"/>
          <w:color w:val="000000" w:themeColor="text1"/>
        </w:rPr>
        <w:t>d</w:t>
      </w:r>
      <w:r w:rsidR="00C57E5C">
        <w:rPr>
          <w:rFonts w:ascii="Times" w:hAnsi="Times"/>
          <w:color w:val="000000" w:themeColor="text1"/>
        </w:rPr>
        <w:t>e donner vie à</w:t>
      </w:r>
      <w:r w:rsidR="00532D6B">
        <w:rPr>
          <w:rFonts w:ascii="Times" w:hAnsi="Times"/>
          <w:color w:val="000000" w:themeColor="text1"/>
        </w:rPr>
        <w:t xml:space="preserve"> un moment</w:t>
      </w:r>
      <w:r w:rsidR="00B4279B">
        <w:rPr>
          <w:rFonts w:ascii="Times" w:hAnsi="Times"/>
          <w:color w:val="000000" w:themeColor="text1"/>
        </w:rPr>
        <w:t xml:space="preserve"> et de créer du lien social en direct</w:t>
      </w:r>
      <w:r w:rsidR="00EB5FCF">
        <w:rPr>
          <w:rFonts w:ascii="Times" w:hAnsi="Times"/>
          <w:color w:val="000000" w:themeColor="text1"/>
        </w:rPr>
        <w:t>. De ce fait, cette action</w:t>
      </w:r>
      <w:r w:rsidR="00F32472">
        <w:rPr>
          <w:rFonts w:ascii="Times" w:hAnsi="Times"/>
          <w:color w:val="000000" w:themeColor="text1"/>
        </w:rPr>
        <w:t xml:space="preserve"> n’</w:t>
      </w:r>
      <w:r w:rsidR="001F78C6">
        <w:rPr>
          <w:rFonts w:ascii="Times" w:hAnsi="Times"/>
          <w:color w:val="000000" w:themeColor="text1"/>
        </w:rPr>
        <w:t>est donc pas un assemblage ano</w:t>
      </w:r>
      <w:r w:rsidR="00F32472">
        <w:rPr>
          <w:rFonts w:ascii="Times" w:hAnsi="Times"/>
          <w:color w:val="000000" w:themeColor="text1"/>
        </w:rPr>
        <w:t xml:space="preserve">din de divers acteurs à </w:t>
      </w:r>
      <w:r w:rsidR="001F78C6">
        <w:rPr>
          <w:rFonts w:ascii="Times" w:hAnsi="Times"/>
          <w:color w:val="000000" w:themeColor="text1"/>
        </w:rPr>
        <w:t>un moment donné</w:t>
      </w:r>
      <w:r w:rsidR="006C7DFD">
        <w:rPr>
          <w:rFonts w:ascii="Times" w:hAnsi="Times"/>
          <w:color w:val="000000" w:themeColor="text1"/>
        </w:rPr>
        <w:t xml:space="preserve">, </w:t>
      </w:r>
      <w:r w:rsidR="00F32472">
        <w:rPr>
          <w:rFonts w:ascii="Times" w:hAnsi="Times"/>
          <w:color w:val="000000" w:themeColor="text1"/>
        </w:rPr>
        <w:t>mais une stratégie de communication dont les acteurs peu</w:t>
      </w:r>
      <w:r w:rsidR="001F78C6">
        <w:rPr>
          <w:rFonts w:ascii="Times" w:hAnsi="Times"/>
          <w:color w:val="000000" w:themeColor="text1"/>
        </w:rPr>
        <w:t>vent en tirer profit, qui présente des objectifs précis, une volonté de retour sur investissement en termes de communication ainsi que des part de marché à gagner.</w:t>
      </w:r>
      <w:r w:rsidR="001F78C6">
        <w:rPr>
          <w:rStyle w:val="Appelnotedebasdep"/>
          <w:rFonts w:ascii="Times" w:hAnsi="Times"/>
          <w:color w:val="000000" w:themeColor="text1"/>
        </w:rPr>
        <w:footnoteReference w:id="29"/>
      </w:r>
    </w:p>
    <w:p w14:paraId="6197FC4E" w14:textId="77777777" w:rsidR="00C41478" w:rsidRDefault="00C41478" w:rsidP="00D73D28">
      <w:pPr>
        <w:spacing w:line="360" w:lineRule="auto"/>
        <w:ind w:firstLine="708"/>
        <w:jc w:val="both"/>
        <w:rPr>
          <w:rFonts w:ascii="Times" w:hAnsi="Times"/>
          <w:color w:val="000000" w:themeColor="text1"/>
        </w:rPr>
      </w:pPr>
    </w:p>
    <w:p w14:paraId="5A69C76B" w14:textId="67F1CC3C" w:rsidR="007747F4" w:rsidRDefault="00135B89" w:rsidP="00A718E6">
      <w:pPr>
        <w:spacing w:line="360" w:lineRule="auto"/>
        <w:jc w:val="both"/>
        <w:rPr>
          <w:rFonts w:ascii="Times" w:hAnsi="Times"/>
          <w:color w:val="000000" w:themeColor="text1"/>
        </w:rPr>
      </w:pPr>
      <w:r>
        <w:rPr>
          <w:rFonts w:ascii="Times" w:hAnsi="Times"/>
          <w:color w:val="000000" w:themeColor="text1"/>
        </w:rPr>
        <w:t>La communication év</w:t>
      </w:r>
      <w:r w:rsidR="00B955AE">
        <w:rPr>
          <w:rFonts w:ascii="Times" w:hAnsi="Times"/>
          <w:color w:val="000000" w:themeColor="text1"/>
        </w:rPr>
        <w:t>é</w:t>
      </w:r>
      <w:r>
        <w:rPr>
          <w:rFonts w:ascii="Times" w:hAnsi="Times"/>
          <w:color w:val="000000" w:themeColor="text1"/>
        </w:rPr>
        <w:t>nementielle est en soit</w:t>
      </w:r>
      <w:r w:rsidR="00C61B3D">
        <w:rPr>
          <w:rFonts w:ascii="Times" w:hAnsi="Times"/>
          <w:color w:val="000000" w:themeColor="text1"/>
        </w:rPr>
        <w:t xml:space="preserve"> une stratégie</w:t>
      </w:r>
      <w:r w:rsidR="00B4279B">
        <w:rPr>
          <w:rFonts w:ascii="Times" w:hAnsi="Times"/>
          <w:color w:val="000000" w:themeColor="text1"/>
        </w:rPr>
        <w:t xml:space="preserve"> qui vise à toucher une cible précise. En ce qui concerne le networking professionnel</w:t>
      </w:r>
      <w:r w:rsidR="00576A09">
        <w:rPr>
          <w:rFonts w:ascii="Times" w:hAnsi="Times"/>
          <w:color w:val="000000" w:themeColor="text1"/>
        </w:rPr>
        <w:t>, le type</w:t>
      </w:r>
      <w:r w:rsidR="00B4279B">
        <w:rPr>
          <w:rFonts w:ascii="Times" w:hAnsi="Times"/>
          <w:color w:val="000000" w:themeColor="text1"/>
        </w:rPr>
        <w:t xml:space="preserve"> de public visé sont les B to B</w:t>
      </w:r>
      <w:r w:rsidR="00B4279B">
        <w:rPr>
          <w:rStyle w:val="Appelnotedebasdep"/>
          <w:rFonts w:ascii="Times" w:hAnsi="Times"/>
          <w:color w:val="000000" w:themeColor="text1"/>
        </w:rPr>
        <w:footnoteReference w:id="30"/>
      </w:r>
      <w:r w:rsidR="00D52B43">
        <w:rPr>
          <w:rFonts w:ascii="Times" w:hAnsi="Times"/>
          <w:color w:val="000000" w:themeColor="text1"/>
        </w:rPr>
        <w:t xml:space="preserve">c’est-à-dire Business to Business, </w:t>
      </w:r>
      <w:r w:rsidR="006672D4">
        <w:rPr>
          <w:rFonts w:ascii="Times" w:hAnsi="Times"/>
          <w:color w:val="000000" w:themeColor="text1"/>
        </w:rPr>
        <w:t>en français</w:t>
      </w:r>
      <w:r w:rsidR="00D52B43">
        <w:rPr>
          <w:rFonts w:ascii="Times" w:hAnsi="Times"/>
          <w:color w:val="000000" w:themeColor="text1"/>
        </w:rPr>
        <w:t xml:space="preserve"> en peut parler de communication </w:t>
      </w:r>
      <w:r w:rsidR="006672D4">
        <w:rPr>
          <w:rFonts w:ascii="Times" w:hAnsi="Times"/>
          <w:color w:val="000000" w:themeColor="text1"/>
        </w:rPr>
        <w:t>interentreprise</w:t>
      </w:r>
      <w:r w:rsidR="00F9028D">
        <w:rPr>
          <w:rFonts w:ascii="Times" w:hAnsi="Times"/>
          <w:color w:val="000000" w:themeColor="text1"/>
        </w:rPr>
        <w:t xml:space="preserve">s </w:t>
      </w:r>
      <w:r w:rsidR="00B32F8C">
        <w:rPr>
          <w:rFonts w:ascii="Times" w:hAnsi="Times"/>
          <w:color w:val="000000" w:themeColor="text1"/>
        </w:rPr>
        <w:t xml:space="preserve">ou </w:t>
      </w:r>
      <w:r w:rsidR="00B32F8C">
        <w:rPr>
          <w:rFonts w:ascii="Times" w:hAnsi="Times"/>
          <w:color w:val="000000" w:themeColor="text1"/>
        </w:rPr>
        <w:lastRenderedPageBreak/>
        <w:t>interprof</w:t>
      </w:r>
      <w:r w:rsidR="006628DE">
        <w:rPr>
          <w:rFonts w:ascii="Times" w:hAnsi="Times"/>
          <w:color w:val="000000" w:themeColor="text1"/>
        </w:rPr>
        <w:t>essionnel</w:t>
      </w:r>
      <w:r w:rsidR="00A56E11">
        <w:rPr>
          <w:rStyle w:val="Appelnotedebasdep"/>
          <w:rFonts w:ascii="Times" w:hAnsi="Times"/>
          <w:color w:val="000000" w:themeColor="text1"/>
        </w:rPr>
        <w:footnoteReference w:id="31"/>
      </w:r>
      <w:r w:rsidR="00F9028D">
        <w:rPr>
          <w:rFonts w:ascii="Times" w:hAnsi="Times"/>
          <w:color w:val="000000" w:themeColor="text1"/>
        </w:rPr>
        <w:t xml:space="preserve">le </w:t>
      </w:r>
      <w:r w:rsidR="00D52B43">
        <w:rPr>
          <w:rFonts w:ascii="Times" w:hAnsi="Times"/>
          <w:color w:val="000000" w:themeColor="text1"/>
        </w:rPr>
        <w:t>mê</w:t>
      </w:r>
      <w:r w:rsidR="00647FA7">
        <w:rPr>
          <w:rFonts w:ascii="Times" w:hAnsi="Times"/>
          <w:color w:val="000000" w:themeColor="text1"/>
        </w:rPr>
        <w:t>me si le</w:t>
      </w:r>
      <w:r w:rsidR="006628DE">
        <w:rPr>
          <w:rFonts w:ascii="Times" w:hAnsi="Times"/>
          <w:color w:val="000000" w:themeColor="text1"/>
        </w:rPr>
        <w:t>s</w:t>
      </w:r>
      <w:r w:rsidR="00647FA7">
        <w:rPr>
          <w:rFonts w:ascii="Times" w:hAnsi="Times"/>
          <w:color w:val="000000" w:themeColor="text1"/>
        </w:rPr>
        <w:t xml:space="preserve"> terme</w:t>
      </w:r>
      <w:r w:rsidR="006628DE">
        <w:rPr>
          <w:rFonts w:ascii="Times" w:hAnsi="Times"/>
          <w:color w:val="000000" w:themeColor="text1"/>
        </w:rPr>
        <w:t>s sont</w:t>
      </w:r>
      <w:r w:rsidR="00647FA7">
        <w:rPr>
          <w:rFonts w:ascii="Times" w:hAnsi="Times"/>
          <w:color w:val="000000" w:themeColor="text1"/>
        </w:rPr>
        <w:t xml:space="preserve"> peu employé</w:t>
      </w:r>
      <w:r w:rsidR="006628DE">
        <w:rPr>
          <w:rFonts w:ascii="Times" w:hAnsi="Times"/>
          <w:color w:val="000000" w:themeColor="text1"/>
        </w:rPr>
        <w:t>s</w:t>
      </w:r>
      <w:r w:rsidR="00647FA7">
        <w:rPr>
          <w:rFonts w:ascii="Times" w:hAnsi="Times"/>
          <w:color w:val="000000" w:themeColor="text1"/>
        </w:rPr>
        <w:t xml:space="preserve">. </w:t>
      </w:r>
      <w:r w:rsidR="006C7DFD">
        <w:rPr>
          <w:rFonts w:ascii="Times" w:hAnsi="Times"/>
          <w:color w:val="000000" w:themeColor="text1"/>
        </w:rPr>
        <w:t>À</w:t>
      </w:r>
      <w:r w:rsidR="009B2E14">
        <w:rPr>
          <w:rFonts w:ascii="Times" w:hAnsi="Times"/>
          <w:color w:val="000000" w:themeColor="text1"/>
        </w:rPr>
        <w:t xml:space="preserve"> la tê</w:t>
      </w:r>
      <w:r w:rsidR="007F310D">
        <w:rPr>
          <w:rFonts w:ascii="Times" w:hAnsi="Times"/>
          <w:color w:val="000000" w:themeColor="text1"/>
        </w:rPr>
        <w:t>te de ces</w:t>
      </w:r>
      <w:r w:rsidR="009B2E14">
        <w:rPr>
          <w:rFonts w:ascii="Times" w:hAnsi="Times"/>
          <w:color w:val="000000" w:themeColor="text1"/>
        </w:rPr>
        <w:t xml:space="preserve"> stratégie</w:t>
      </w:r>
      <w:r w:rsidR="007F310D">
        <w:rPr>
          <w:rFonts w:ascii="Times" w:hAnsi="Times"/>
          <w:color w:val="000000" w:themeColor="text1"/>
        </w:rPr>
        <w:t>s peuvent se trouver</w:t>
      </w:r>
      <w:r w:rsidR="009B2E14">
        <w:rPr>
          <w:rFonts w:ascii="Times" w:hAnsi="Times"/>
          <w:color w:val="000000" w:themeColor="text1"/>
        </w:rPr>
        <w:t xml:space="preserve"> des organisateurs variés : </w:t>
      </w:r>
      <w:r w:rsidR="007F310D">
        <w:rPr>
          <w:rFonts w:ascii="Times" w:hAnsi="Times"/>
          <w:color w:val="000000" w:themeColor="text1"/>
        </w:rPr>
        <w:t>des agences d’év</w:t>
      </w:r>
      <w:r w:rsidR="00F9028D">
        <w:rPr>
          <w:rFonts w:ascii="Times" w:hAnsi="Times"/>
          <w:color w:val="000000" w:themeColor="text1"/>
        </w:rPr>
        <w:t>énementielle</w:t>
      </w:r>
      <w:r w:rsidR="007F310D">
        <w:rPr>
          <w:rFonts w:ascii="Times" w:hAnsi="Times"/>
          <w:color w:val="000000" w:themeColor="text1"/>
        </w:rPr>
        <w:t>s dédiés aux professionnels</w:t>
      </w:r>
      <w:r w:rsidR="006C7DFD">
        <w:rPr>
          <w:rFonts w:ascii="Times" w:hAnsi="Times"/>
          <w:color w:val="000000" w:themeColor="text1"/>
        </w:rPr>
        <w:t xml:space="preserve">, </w:t>
      </w:r>
      <w:r w:rsidR="007F310D">
        <w:rPr>
          <w:rFonts w:ascii="Times" w:hAnsi="Times"/>
          <w:color w:val="000000" w:themeColor="text1"/>
        </w:rPr>
        <w:t xml:space="preserve">mais aussi </w:t>
      </w:r>
      <w:r w:rsidR="009B2E14">
        <w:rPr>
          <w:rFonts w:ascii="Times" w:hAnsi="Times"/>
          <w:color w:val="000000" w:themeColor="text1"/>
        </w:rPr>
        <w:t>des associations inter professionnels, des organisations de recommandations d’</w:t>
      </w:r>
      <w:r w:rsidR="007F310D">
        <w:rPr>
          <w:rFonts w:ascii="Times" w:hAnsi="Times"/>
          <w:color w:val="000000" w:themeColor="text1"/>
        </w:rPr>
        <w:t>affaires ou tout simplement des</w:t>
      </w:r>
      <w:r w:rsidR="009B2E14">
        <w:rPr>
          <w:rFonts w:ascii="Times" w:hAnsi="Times"/>
          <w:color w:val="000000" w:themeColor="text1"/>
        </w:rPr>
        <w:t xml:space="preserve"> professionn</w:t>
      </w:r>
      <w:r w:rsidR="007F310D">
        <w:rPr>
          <w:rFonts w:ascii="Times" w:hAnsi="Times"/>
          <w:color w:val="000000" w:themeColor="text1"/>
        </w:rPr>
        <w:t>els. Cependant, même si ses</w:t>
      </w:r>
      <w:r w:rsidR="00E85D23">
        <w:rPr>
          <w:rFonts w:ascii="Times" w:hAnsi="Times"/>
          <w:color w:val="000000" w:themeColor="text1"/>
        </w:rPr>
        <w:t xml:space="preserve"> évènements incluent le seul</w:t>
      </w:r>
      <w:r w:rsidR="007F310D">
        <w:rPr>
          <w:rFonts w:ascii="Times" w:hAnsi="Times"/>
          <w:color w:val="000000" w:themeColor="text1"/>
        </w:rPr>
        <w:t xml:space="preserve"> et même</w:t>
      </w:r>
      <w:r w:rsidR="00E85D23">
        <w:rPr>
          <w:rFonts w:ascii="Times" w:hAnsi="Times"/>
          <w:color w:val="000000" w:themeColor="text1"/>
        </w:rPr>
        <w:t xml:space="preserve"> type</w:t>
      </w:r>
      <w:r w:rsidR="00227C25">
        <w:rPr>
          <w:rFonts w:ascii="Times" w:hAnsi="Times"/>
          <w:color w:val="000000" w:themeColor="text1"/>
        </w:rPr>
        <w:t xml:space="preserve"> de</w:t>
      </w:r>
      <w:r w:rsidR="007F310D">
        <w:rPr>
          <w:rFonts w:ascii="Times" w:hAnsi="Times"/>
          <w:color w:val="000000" w:themeColor="text1"/>
        </w:rPr>
        <w:t xml:space="preserve"> cible</w:t>
      </w:r>
      <w:r w:rsidR="00A56E11">
        <w:rPr>
          <w:rFonts w:ascii="Times" w:hAnsi="Times"/>
          <w:color w:val="000000" w:themeColor="text1"/>
        </w:rPr>
        <w:t xml:space="preserve">, </w:t>
      </w:r>
      <w:r w:rsidR="002A37F7">
        <w:rPr>
          <w:rFonts w:ascii="Times" w:hAnsi="Times"/>
          <w:color w:val="000000" w:themeColor="text1"/>
        </w:rPr>
        <w:t>l</w:t>
      </w:r>
      <w:r w:rsidR="00A56E11">
        <w:rPr>
          <w:rFonts w:ascii="Times" w:hAnsi="Times"/>
          <w:color w:val="000000" w:themeColor="text1"/>
        </w:rPr>
        <w:t>es objectifs diffèrent</w:t>
      </w:r>
      <w:r w:rsidR="00892C0D">
        <w:rPr>
          <w:rFonts w:ascii="Times" w:hAnsi="Times"/>
          <w:color w:val="000000" w:themeColor="text1"/>
        </w:rPr>
        <w:t xml:space="preserve"> </w:t>
      </w:r>
      <w:r w:rsidR="00A56E11">
        <w:rPr>
          <w:rFonts w:ascii="Times" w:hAnsi="Times"/>
          <w:color w:val="000000" w:themeColor="text1"/>
        </w:rPr>
        <w:t>au-delà</w:t>
      </w:r>
      <w:r w:rsidR="00892C0D">
        <w:rPr>
          <w:rFonts w:ascii="Times" w:hAnsi="Times"/>
          <w:color w:val="000000" w:themeColor="text1"/>
        </w:rPr>
        <w:t xml:space="preserve"> de réunir des gens</w:t>
      </w:r>
      <w:r w:rsidR="00A56E11">
        <w:rPr>
          <w:rFonts w:ascii="Times" w:hAnsi="Times"/>
          <w:color w:val="000000" w:themeColor="text1"/>
        </w:rPr>
        <w:t>. Par exemple, Business Network International (BNI), leader de recommandation mondial tiennent à organiser des évènements</w:t>
      </w:r>
      <w:r w:rsidR="00AB2032">
        <w:rPr>
          <w:rFonts w:ascii="Times" w:hAnsi="Times"/>
          <w:color w:val="000000" w:themeColor="text1"/>
        </w:rPr>
        <w:t xml:space="preserve"> chaque semaine </w:t>
      </w:r>
      <w:r w:rsidR="007747F4">
        <w:rPr>
          <w:rFonts w:ascii="Times" w:hAnsi="Times"/>
          <w:color w:val="000000" w:themeColor="text1"/>
        </w:rPr>
        <w:t xml:space="preserve">où les membres ont le devoir de participer sans relâche </w:t>
      </w:r>
      <w:r w:rsidR="00A56E11">
        <w:rPr>
          <w:rFonts w:ascii="Times" w:hAnsi="Times"/>
          <w:color w:val="000000" w:themeColor="text1"/>
        </w:rPr>
        <w:t>afin</w:t>
      </w:r>
      <w:r w:rsidR="007747F4">
        <w:rPr>
          <w:rFonts w:ascii="Times" w:hAnsi="Times"/>
          <w:color w:val="000000" w:themeColor="text1"/>
        </w:rPr>
        <w:t xml:space="preserve"> </w:t>
      </w:r>
      <w:r w:rsidR="00AB2032">
        <w:rPr>
          <w:rFonts w:ascii="Times" w:hAnsi="Times"/>
          <w:color w:val="000000" w:themeColor="text1"/>
        </w:rPr>
        <w:t xml:space="preserve">de </w:t>
      </w:r>
      <w:r w:rsidR="007747F4">
        <w:rPr>
          <w:rFonts w:ascii="Times" w:hAnsi="Times"/>
          <w:color w:val="000000" w:themeColor="text1"/>
        </w:rPr>
        <w:t>créer du lien entre eux et de solidifier le</w:t>
      </w:r>
      <w:r w:rsidR="006F009C">
        <w:rPr>
          <w:rFonts w:ascii="Times" w:hAnsi="Times"/>
          <w:color w:val="000000" w:themeColor="text1"/>
        </w:rPr>
        <w:t>urs</w:t>
      </w:r>
      <w:r w:rsidR="007747F4">
        <w:rPr>
          <w:rFonts w:ascii="Times" w:hAnsi="Times"/>
          <w:color w:val="000000" w:themeColor="text1"/>
        </w:rPr>
        <w:t xml:space="preserve"> réseau</w:t>
      </w:r>
      <w:r w:rsidR="006F009C">
        <w:rPr>
          <w:rFonts w:ascii="Times" w:hAnsi="Times"/>
          <w:color w:val="000000" w:themeColor="text1"/>
        </w:rPr>
        <w:t>x</w:t>
      </w:r>
      <w:r w:rsidR="008961D9">
        <w:rPr>
          <w:rStyle w:val="Appelnotedebasdep"/>
          <w:rFonts w:ascii="Times" w:hAnsi="Times"/>
          <w:color w:val="000000" w:themeColor="text1"/>
        </w:rPr>
        <w:footnoteReference w:id="32"/>
      </w:r>
      <w:r w:rsidR="008961D9">
        <w:rPr>
          <w:rFonts w:ascii="Times" w:hAnsi="Times"/>
          <w:color w:val="000000" w:themeColor="text1"/>
        </w:rPr>
        <w:t xml:space="preserve">. Alors qu’un professionnel </w:t>
      </w:r>
      <w:r w:rsidR="009300B0">
        <w:rPr>
          <w:rFonts w:ascii="Times" w:hAnsi="Times"/>
          <w:color w:val="000000" w:themeColor="text1"/>
        </w:rPr>
        <w:t>peut faire le choix d’approcher des membres spécifiques de son réseau et organiser un</w:t>
      </w:r>
      <w:r w:rsidR="00076545">
        <w:rPr>
          <w:rFonts w:ascii="Times" w:hAnsi="Times"/>
          <w:color w:val="000000" w:themeColor="text1"/>
        </w:rPr>
        <w:t>e rencontre ou un</w:t>
      </w:r>
      <w:r w:rsidR="009300B0">
        <w:rPr>
          <w:rFonts w:ascii="Times" w:hAnsi="Times"/>
          <w:color w:val="000000" w:themeColor="text1"/>
        </w:rPr>
        <w:t xml:space="preserve"> événement afin de renforcer </w:t>
      </w:r>
      <w:r w:rsidR="00783002">
        <w:rPr>
          <w:rFonts w:ascii="Times" w:hAnsi="Times"/>
          <w:color w:val="000000" w:themeColor="text1"/>
        </w:rPr>
        <w:t>leurs lien</w:t>
      </w:r>
      <w:r w:rsidR="001F3DFB">
        <w:rPr>
          <w:rFonts w:ascii="Times" w:hAnsi="Times"/>
          <w:color w:val="000000" w:themeColor="text1"/>
        </w:rPr>
        <w:t>s</w:t>
      </w:r>
      <w:r w:rsidR="00783002">
        <w:rPr>
          <w:rFonts w:ascii="Times" w:hAnsi="Times"/>
          <w:color w:val="000000" w:themeColor="text1"/>
        </w:rPr>
        <w:t>, les aider à résoudre un problème, apprendre à recommander un autre membre du réseau</w:t>
      </w:r>
      <w:r w:rsidR="001F3DFB">
        <w:rPr>
          <w:rFonts w:ascii="Times" w:hAnsi="Times"/>
          <w:color w:val="000000" w:themeColor="text1"/>
        </w:rPr>
        <w:t xml:space="preserve">, de présenter un membre de son réseau à quelqu’un d’important ou lui apprendre à présenter son activité aux membres de son propre réseau. En soit, </w:t>
      </w:r>
      <w:r w:rsidR="001B6B9D">
        <w:rPr>
          <w:rFonts w:ascii="Times" w:hAnsi="Times"/>
          <w:color w:val="000000" w:themeColor="text1"/>
        </w:rPr>
        <w:t>au-</w:t>
      </w:r>
      <w:r w:rsidR="00A20F33">
        <w:rPr>
          <w:rFonts w:ascii="Times" w:hAnsi="Times"/>
          <w:color w:val="000000" w:themeColor="text1"/>
        </w:rPr>
        <w:t>delà de l’</w:t>
      </w:r>
      <w:r w:rsidR="001B6B9D">
        <w:rPr>
          <w:rFonts w:ascii="Times" w:hAnsi="Times"/>
          <w:color w:val="000000" w:themeColor="text1"/>
        </w:rPr>
        <w:t xml:space="preserve">aspect agréable qu’un </w:t>
      </w:r>
      <w:r w:rsidR="00A20F33">
        <w:rPr>
          <w:rFonts w:ascii="Times" w:hAnsi="Times"/>
          <w:color w:val="000000" w:themeColor="text1"/>
        </w:rPr>
        <w:t>événement professionnel</w:t>
      </w:r>
      <w:r w:rsidR="001B6B9D">
        <w:rPr>
          <w:rFonts w:ascii="Times" w:hAnsi="Times"/>
          <w:color w:val="000000" w:themeColor="text1"/>
        </w:rPr>
        <w:t xml:space="preserve"> détient, son</w:t>
      </w:r>
      <w:r w:rsidR="00A20F33">
        <w:rPr>
          <w:rFonts w:ascii="Times" w:hAnsi="Times"/>
          <w:color w:val="000000" w:themeColor="text1"/>
        </w:rPr>
        <w:t xml:space="preserve"> but principal est d’établir une stratégie </w:t>
      </w:r>
      <w:r w:rsidR="00813409">
        <w:rPr>
          <w:rFonts w:ascii="Times" w:hAnsi="Times"/>
          <w:color w:val="000000" w:themeColor="text1"/>
        </w:rPr>
        <w:t>orienté</w:t>
      </w:r>
      <w:r w:rsidR="001B6B9D">
        <w:rPr>
          <w:rFonts w:ascii="Times" w:hAnsi="Times"/>
          <w:color w:val="000000" w:themeColor="text1"/>
        </w:rPr>
        <w:t>e</w:t>
      </w:r>
      <w:r w:rsidR="00813409">
        <w:rPr>
          <w:rFonts w:ascii="Times" w:hAnsi="Times"/>
          <w:color w:val="000000" w:themeColor="text1"/>
        </w:rPr>
        <w:t xml:space="preserve"> sur des résultats qui</w:t>
      </w:r>
      <w:r w:rsidR="001B6B9D">
        <w:rPr>
          <w:rFonts w:ascii="Times" w:hAnsi="Times"/>
          <w:color w:val="000000" w:themeColor="text1"/>
        </w:rPr>
        <w:t xml:space="preserve"> par la suite</w:t>
      </w:r>
      <w:r w:rsidR="00813409">
        <w:rPr>
          <w:rFonts w:ascii="Times" w:hAnsi="Times"/>
          <w:color w:val="000000" w:themeColor="text1"/>
        </w:rPr>
        <w:t xml:space="preserve"> assure un bon retour sur investissement en terme</w:t>
      </w:r>
      <w:r w:rsidR="00F9028D">
        <w:rPr>
          <w:rFonts w:ascii="Times" w:hAnsi="Times"/>
          <w:color w:val="000000" w:themeColor="text1"/>
        </w:rPr>
        <w:t xml:space="preserve">s </w:t>
      </w:r>
      <w:r w:rsidR="00813409">
        <w:rPr>
          <w:rFonts w:ascii="Times" w:hAnsi="Times"/>
          <w:color w:val="000000" w:themeColor="text1"/>
        </w:rPr>
        <w:t xml:space="preserve">de temps. </w:t>
      </w:r>
    </w:p>
    <w:p w14:paraId="20A4CEEA" w14:textId="77777777" w:rsidR="00E4731A" w:rsidRDefault="001B6B9D" w:rsidP="00E4731A">
      <w:pPr>
        <w:spacing w:line="360" w:lineRule="auto"/>
        <w:jc w:val="both"/>
        <w:rPr>
          <w:rFonts w:ascii="Times" w:hAnsi="Times"/>
          <w:color w:val="000000" w:themeColor="text1"/>
        </w:rPr>
      </w:pPr>
      <w:r>
        <w:rPr>
          <w:rFonts w:ascii="Times" w:hAnsi="Times"/>
          <w:color w:val="000000" w:themeColor="text1"/>
        </w:rPr>
        <w:tab/>
      </w:r>
    </w:p>
    <w:p w14:paraId="3C116168" w14:textId="0587797A" w:rsidR="006460FA" w:rsidRDefault="00001CAE" w:rsidP="00E4731A">
      <w:pPr>
        <w:spacing w:line="360" w:lineRule="auto"/>
        <w:jc w:val="both"/>
        <w:rPr>
          <w:rFonts w:ascii="Times" w:hAnsi="Times"/>
          <w:color w:val="000000" w:themeColor="text1"/>
        </w:rPr>
      </w:pPr>
      <w:r>
        <w:rPr>
          <w:rFonts w:ascii="Times" w:hAnsi="Times"/>
          <w:color w:val="000000" w:themeColor="text1"/>
        </w:rPr>
        <w:t xml:space="preserve">Les occasions propices au networking </w:t>
      </w:r>
      <w:r w:rsidR="004F0C56">
        <w:rPr>
          <w:rFonts w:ascii="Times" w:hAnsi="Times"/>
          <w:color w:val="000000" w:themeColor="text1"/>
        </w:rPr>
        <w:t>professionnel</w:t>
      </w:r>
      <w:r>
        <w:rPr>
          <w:rFonts w:ascii="Times" w:hAnsi="Times"/>
          <w:color w:val="000000" w:themeColor="text1"/>
        </w:rPr>
        <w:t xml:space="preserve"> s’exécutent sous divers formats :</w:t>
      </w:r>
      <w:r w:rsidR="004F0C56">
        <w:rPr>
          <w:rFonts w:ascii="Times" w:hAnsi="Times"/>
          <w:color w:val="000000" w:themeColor="text1"/>
        </w:rPr>
        <w:t xml:space="preserve">  </w:t>
      </w:r>
      <w:r>
        <w:rPr>
          <w:rFonts w:ascii="Times" w:hAnsi="Times"/>
          <w:color w:val="000000" w:themeColor="text1"/>
        </w:rPr>
        <w:t xml:space="preserve">des soirées afterworks, des salons professionnels, </w:t>
      </w:r>
      <w:r w:rsidR="00565D92">
        <w:rPr>
          <w:rFonts w:ascii="Times" w:hAnsi="Times"/>
          <w:color w:val="000000" w:themeColor="text1"/>
        </w:rPr>
        <w:t>des petits déjeuners, des déjeuner</w:t>
      </w:r>
      <w:r w:rsidR="003361F2">
        <w:rPr>
          <w:rFonts w:ascii="Times" w:hAnsi="Times"/>
          <w:color w:val="000000" w:themeColor="text1"/>
        </w:rPr>
        <w:t>s</w:t>
      </w:r>
      <w:r w:rsidR="00565D92">
        <w:rPr>
          <w:rFonts w:ascii="Times" w:hAnsi="Times"/>
          <w:color w:val="000000" w:themeColor="text1"/>
        </w:rPr>
        <w:t xml:space="preserve">, </w:t>
      </w:r>
      <w:r>
        <w:rPr>
          <w:rFonts w:ascii="Times" w:hAnsi="Times"/>
          <w:color w:val="000000" w:themeColor="text1"/>
        </w:rPr>
        <w:t>des réunions d’anciens élè</w:t>
      </w:r>
      <w:r w:rsidR="004F0C56">
        <w:rPr>
          <w:rFonts w:ascii="Times" w:hAnsi="Times"/>
          <w:color w:val="000000" w:themeColor="text1"/>
        </w:rPr>
        <w:t>ves, des ateliers de formation, lors d’évènements au sein d’un espace d</w:t>
      </w:r>
      <w:r w:rsidR="001C41F4">
        <w:rPr>
          <w:rFonts w:ascii="Times" w:hAnsi="Times"/>
          <w:color w:val="000000" w:themeColor="text1"/>
        </w:rPr>
        <w:t xml:space="preserve">e </w:t>
      </w:r>
      <w:proofErr w:type="spellStart"/>
      <w:r w:rsidR="001C41F4">
        <w:rPr>
          <w:rFonts w:ascii="Times" w:hAnsi="Times"/>
          <w:color w:val="000000" w:themeColor="text1"/>
        </w:rPr>
        <w:t>coworking</w:t>
      </w:r>
      <w:proofErr w:type="spellEnd"/>
      <w:r w:rsidR="00F9028D">
        <w:rPr>
          <w:rFonts w:ascii="Times" w:hAnsi="Times"/>
          <w:color w:val="000000" w:themeColor="text1"/>
        </w:rPr>
        <w:t xml:space="preserve">, </w:t>
      </w:r>
      <w:r w:rsidR="001C41F4">
        <w:rPr>
          <w:rFonts w:ascii="Times" w:hAnsi="Times"/>
          <w:color w:val="000000" w:themeColor="text1"/>
        </w:rPr>
        <w:t>mais aussi des</w:t>
      </w:r>
      <w:r w:rsidR="004F0C56">
        <w:rPr>
          <w:rFonts w:ascii="Times" w:hAnsi="Times"/>
          <w:color w:val="000000" w:themeColor="text1"/>
        </w:rPr>
        <w:t xml:space="preserve"> colloques, de</w:t>
      </w:r>
      <w:r w:rsidR="00FF23B4">
        <w:rPr>
          <w:rFonts w:ascii="Times" w:hAnsi="Times"/>
          <w:color w:val="000000" w:themeColor="text1"/>
        </w:rPr>
        <w:t>s</w:t>
      </w:r>
      <w:r w:rsidR="004F0C56">
        <w:rPr>
          <w:rFonts w:ascii="Times" w:hAnsi="Times"/>
          <w:color w:val="000000" w:themeColor="text1"/>
        </w:rPr>
        <w:t xml:space="preserve"> conférences ou de</w:t>
      </w:r>
      <w:r w:rsidR="00FF23B4">
        <w:rPr>
          <w:rFonts w:ascii="Times" w:hAnsi="Times"/>
          <w:color w:val="000000" w:themeColor="text1"/>
        </w:rPr>
        <w:t>s</w:t>
      </w:r>
      <w:r w:rsidR="004F0C56">
        <w:rPr>
          <w:rFonts w:ascii="Times" w:hAnsi="Times"/>
          <w:color w:val="000000" w:themeColor="text1"/>
        </w:rPr>
        <w:t xml:space="preserve"> débats interprofessionnels. </w:t>
      </w:r>
      <w:r w:rsidR="008F4D12">
        <w:rPr>
          <w:rFonts w:ascii="Times" w:hAnsi="Times"/>
          <w:color w:val="000000" w:themeColor="text1"/>
        </w:rPr>
        <w:t>Il est cependant importan</w:t>
      </w:r>
      <w:r w:rsidR="00F3114C">
        <w:rPr>
          <w:rFonts w:ascii="Times" w:hAnsi="Times"/>
          <w:color w:val="000000" w:themeColor="text1"/>
        </w:rPr>
        <w:t>t de mettre en évidence le lien</w:t>
      </w:r>
      <w:r w:rsidR="00ED617C">
        <w:rPr>
          <w:rFonts w:ascii="Times" w:hAnsi="Times"/>
          <w:color w:val="000000" w:themeColor="text1"/>
        </w:rPr>
        <w:t xml:space="preserve"> indéniable entre un</w:t>
      </w:r>
      <w:r w:rsidR="008F4D12">
        <w:rPr>
          <w:rFonts w:ascii="Times" w:hAnsi="Times"/>
          <w:color w:val="000000" w:themeColor="text1"/>
        </w:rPr>
        <w:t xml:space="preserve"> format</w:t>
      </w:r>
      <w:r w:rsidR="00ED617C">
        <w:rPr>
          <w:rFonts w:ascii="Times" w:hAnsi="Times"/>
          <w:color w:val="000000" w:themeColor="text1"/>
        </w:rPr>
        <w:t xml:space="preserve"> d’événement et une cible définie</w:t>
      </w:r>
      <w:r w:rsidR="00C62304">
        <w:rPr>
          <w:rFonts w:ascii="Times" w:hAnsi="Times"/>
          <w:color w:val="000000" w:themeColor="text1"/>
        </w:rPr>
        <w:t xml:space="preserve">, visant évidemment des </w:t>
      </w:r>
      <w:r w:rsidR="001614BC">
        <w:rPr>
          <w:rFonts w:ascii="Times" w:hAnsi="Times"/>
          <w:color w:val="000000" w:themeColor="text1"/>
        </w:rPr>
        <w:t>objectifs précis</w:t>
      </w:r>
      <w:r w:rsidR="008F4D12">
        <w:rPr>
          <w:rFonts w:ascii="Times" w:hAnsi="Times"/>
          <w:color w:val="000000" w:themeColor="text1"/>
        </w:rPr>
        <w:t>. Pa</w:t>
      </w:r>
      <w:r w:rsidR="00C877A6">
        <w:rPr>
          <w:rFonts w:ascii="Times" w:hAnsi="Times"/>
          <w:color w:val="000000" w:themeColor="text1"/>
        </w:rPr>
        <w:t>r exemple, la stratégie év</w:t>
      </w:r>
      <w:r w:rsidR="00B955AE">
        <w:rPr>
          <w:rFonts w:ascii="Times" w:hAnsi="Times"/>
          <w:color w:val="000000" w:themeColor="text1"/>
        </w:rPr>
        <w:t>é</w:t>
      </w:r>
      <w:r w:rsidR="00C877A6">
        <w:rPr>
          <w:rFonts w:ascii="Times" w:hAnsi="Times"/>
          <w:color w:val="000000" w:themeColor="text1"/>
        </w:rPr>
        <w:t xml:space="preserve">nementielle </w:t>
      </w:r>
      <w:r w:rsidR="003460CC">
        <w:rPr>
          <w:rFonts w:ascii="Times" w:hAnsi="Times"/>
          <w:color w:val="000000" w:themeColor="text1"/>
        </w:rPr>
        <w:t>à</w:t>
      </w:r>
      <w:r w:rsidR="00C877A6">
        <w:rPr>
          <w:rFonts w:ascii="Times" w:hAnsi="Times"/>
          <w:color w:val="000000" w:themeColor="text1"/>
        </w:rPr>
        <w:t xml:space="preserve"> Business Network International (BNI) est </w:t>
      </w:r>
      <w:r w:rsidR="00761A07">
        <w:rPr>
          <w:rFonts w:ascii="Times" w:hAnsi="Times"/>
          <w:color w:val="000000" w:themeColor="text1"/>
        </w:rPr>
        <w:t>tourn</w:t>
      </w:r>
      <w:r w:rsidR="00F9028D">
        <w:rPr>
          <w:rFonts w:ascii="Times" w:hAnsi="Times"/>
          <w:color w:val="000000" w:themeColor="text1"/>
        </w:rPr>
        <w:t>ée</w:t>
      </w:r>
      <w:r w:rsidR="00761A07">
        <w:rPr>
          <w:rFonts w:ascii="Times" w:hAnsi="Times"/>
          <w:color w:val="000000" w:themeColor="text1"/>
        </w:rPr>
        <w:t xml:space="preserve"> autour des </w:t>
      </w:r>
      <w:r w:rsidR="00C877A6">
        <w:rPr>
          <w:rFonts w:ascii="Times" w:hAnsi="Times"/>
          <w:color w:val="000000" w:themeColor="text1"/>
        </w:rPr>
        <w:t xml:space="preserve">horaires de travail des membres en organisant des </w:t>
      </w:r>
      <w:r w:rsidR="00FE1E87">
        <w:rPr>
          <w:rFonts w:ascii="Times" w:hAnsi="Times"/>
          <w:color w:val="000000" w:themeColor="text1"/>
        </w:rPr>
        <w:t>petits déjeuners</w:t>
      </w:r>
      <w:r w:rsidR="00AD7F31">
        <w:rPr>
          <w:rFonts w:ascii="Times" w:hAnsi="Times"/>
          <w:color w:val="000000" w:themeColor="text1"/>
        </w:rPr>
        <w:t xml:space="preserve"> entre </w:t>
      </w:r>
      <w:r w:rsidR="00DA201A">
        <w:rPr>
          <w:rFonts w:ascii="Times" w:hAnsi="Times"/>
          <w:color w:val="000000" w:themeColor="text1"/>
        </w:rPr>
        <w:t xml:space="preserve">7h et 9h du matin et des soirées </w:t>
      </w:r>
      <w:proofErr w:type="spellStart"/>
      <w:r w:rsidR="00AD7F31">
        <w:rPr>
          <w:rFonts w:ascii="Times" w:hAnsi="Times"/>
          <w:color w:val="000000" w:themeColor="text1"/>
        </w:rPr>
        <w:t>afterwork</w:t>
      </w:r>
      <w:proofErr w:type="spellEnd"/>
      <w:r w:rsidR="006460FA">
        <w:rPr>
          <w:rFonts w:ascii="Times" w:hAnsi="Times"/>
          <w:color w:val="000000" w:themeColor="text1"/>
        </w:rPr>
        <w:t xml:space="preserve"> entre 18h et 20h</w:t>
      </w:r>
      <w:r w:rsidR="00D8784D">
        <w:rPr>
          <w:rFonts w:ascii="Times" w:hAnsi="Times"/>
          <w:color w:val="000000" w:themeColor="text1"/>
        </w:rPr>
        <w:t>.</w:t>
      </w:r>
      <w:r w:rsidR="00D8784D">
        <w:rPr>
          <w:rStyle w:val="Appelnotedebasdep"/>
          <w:rFonts w:ascii="Times" w:hAnsi="Times"/>
          <w:color w:val="000000" w:themeColor="text1"/>
        </w:rPr>
        <w:footnoteReference w:id="33"/>
      </w:r>
      <w:r w:rsidR="002C481A">
        <w:rPr>
          <w:rFonts w:ascii="Times" w:hAnsi="Times"/>
          <w:color w:val="000000" w:themeColor="text1"/>
        </w:rPr>
        <w:t xml:space="preserve"> </w:t>
      </w:r>
      <w:r w:rsidR="00AD7F31">
        <w:rPr>
          <w:rFonts w:ascii="Times" w:hAnsi="Times"/>
          <w:color w:val="000000" w:themeColor="text1"/>
        </w:rPr>
        <w:t xml:space="preserve">Dès lors, </w:t>
      </w:r>
      <w:r w:rsidR="006460FA">
        <w:rPr>
          <w:rFonts w:ascii="Times" w:hAnsi="Times"/>
          <w:color w:val="000000" w:themeColor="text1"/>
        </w:rPr>
        <w:t xml:space="preserve">dans </w:t>
      </w:r>
      <w:r w:rsidR="00D8784D">
        <w:rPr>
          <w:rFonts w:ascii="Times" w:hAnsi="Times"/>
          <w:color w:val="000000" w:themeColor="text1"/>
        </w:rPr>
        <w:t>un souci</w:t>
      </w:r>
      <w:r w:rsidR="006460FA">
        <w:rPr>
          <w:rFonts w:ascii="Times" w:hAnsi="Times"/>
          <w:color w:val="000000" w:themeColor="text1"/>
        </w:rPr>
        <w:t xml:space="preserve"> de disponibilité, le leader mondial de recommandations </w:t>
      </w:r>
      <w:r w:rsidR="00D8784D">
        <w:rPr>
          <w:rFonts w:ascii="Times" w:hAnsi="Times"/>
          <w:color w:val="000000" w:themeColor="text1"/>
        </w:rPr>
        <w:t>d’affaires cherche</w:t>
      </w:r>
      <w:r w:rsidR="00AD7F31">
        <w:rPr>
          <w:rFonts w:ascii="Times" w:hAnsi="Times"/>
          <w:color w:val="000000" w:themeColor="text1"/>
        </w:rPr>
        <w:t xml:space="preserve"> à s’adapter au mieux au</w:t>
      </w:r>
      <w:r w:rsidR="004D2A29">
        <w:rPr>
          <w:rFonts w:ascii="Times" w:hAnsi="Times"/>
          <w:color w:val="000000" w:themeColor="text1"/>
        </w:rPr>
        <w:t>x</w:t>
      </w:r>
      <w:r w:rsidR="006460FA">
        <w:rPr>
          <w:rFonts w:ascii="Times" w:hAnsi="Times"/>
          <w:color w:val="000000" w:themeColor="text1"/>
        </w:rPr>
        <w:t xml:space="preserve"> horaires de ses</w:t>
      </w:r>
      <w:r w:rsidR="00D8784D">
        <w:rPr>
          <w:rFonts w:ascii="Times" w:hAnsi="Times"/>
          <w:color w:val="000000" w:themeColor="text1"/>
        </w:rPr>
        <w:t xml:space="preserve"> membres afin</w:t>
      </w:r>
      <w:r w:rsidR="007D03E3">
        <w:rPr>
          <w:rFonts w:ascii="Times" w:hAnsi="Times"/>
          <w:color w:val="000000" w:themeColor="text1"/>
        </w:rPr>
        <w:t xml:space="preserve"> que tout au </w:t>
      </w:r>
      <w:r w:rsidR="006460FA">
        <w:rPr>
          <w:rFonts w:ascii="Times" w:hAnsi="Times"/>
          <w:color w:val="000000" w:themeColor="text1"/>
        </w:rPr>
        <w:t xml:space="preserve">chacun </w:t>
      </w:r>
      <w:r w:rsidR="007D03E3">
        <w:rPr>
          <w:rFonts w:ascii="Times" w:hAnsi="Times"/>
          <w:color w:val="000000" w:themeColor="text1"/>
        </w:rPr>
        <w:t>ai</w:t>
      </w:r>
      <w:r w:rsidR="00D8784D">
        <w:rPr>
          <w:rFonts w:ascii="Times" w:hAnsi="Times"/>
          <w:color w:val="000000" w:themeColor="text1"/>
        </w:rPr>
        <w:t>en</w:t>
      </w:r>
      <w:r w:rsidR="007D03E3">
        <w:rPr>
          <w:rFonts w:ascii="Times" w:hAnsi="Times"/>
          <w:color w:val="000000" w:themeColor="text1"/>
        </w:rPr>
        <w:t>t l’opportunité de se rendre visible au sein du réseau</w:t>
      </w:r>
      <w:r w:rsidR="00F5600A">
        <w:rPr>
          <w:rFonts w:ascii="Times" w:hAnsi="Times"/>
          <w:color w:val="000000" w:themeColor="text1"/>
        </w:rPr>
        <w:t xml:space="preserve">. </w:t>
      </w:r>
      <w:r w:rsidR="006460FA">
        <w:rPr>
          <w:rFonts w:ascii="Times" w:hAnsi="Times"/>
          <w:color w:val="000000" w:themeColor="text1"/>
        </w:rPr>
        <w:t>Un autre exemple, a</w:t>
      </w:r>
      <w:r w:rsidR="003361F2">
        <w:rPr>
          <w:rFonts w:ascii="Times" w:hAnsi="Times"/>
          <w:color w:val="000000" w:themeColor="text1"/>
        </w:rPr>
        <w:t xml:space="preserve">u </w:t>
      </w:r>
      <w:r w:rsidR="003361F2">
        <w:rPr>
          <w:rFonts w:ascii="Times" w:hAnsi="Times"/>
          <w:color w:val="000000" w:themeColor="text1"/>
        </w:rPr>
        <w:lastRenderedPageBreak/>
        <w:t>sein d’un</w:t>
      </w:r>
      <w:r w:rsidR="006460FA">
        <w:rPr>
          <w:rFonts w:ascii="Times" w:hAnsi="Times"/>
          <w:color w:val="000000" w:themeColor="text1"/>
        </w:rPr>
        <w:t xml:space="preserve"> réseau profess</w:t>
      </w:r>
      <w:r w:rsidR="00D8784D">
        <w:rPr>
          <w:rFonts w:ascii="Times" w:hAnsi="Times"/>
          <w:color w:val="000000" w:themeColor="text1"/>
        </w:rPr>
        <w:t xml:space="preserve">ionnel féminin, des ateliers, des rencontres, </w:t>
      </w:r>
      <w:r w:rsidR="001277E2">
        <w:rPr>
          <w:rFonts w:ascii="Times" w:hAnsi="Times"/>
          <w:color w:val="000000" w:themeColor="text1"/>
        </w:rPr>
        <w:t>des conférences, des débats avec des personnalités de l’entreprise ou politique sur la question de la femme et du travail</w:t>
      </w:r>
      <w:r w:rsidR="00D8784D">
        <w:rPr>
          <w:rFonts w:ascii="Times" w:hAnsi="Times"/>
          <w:color w:val="000000" w:themeColor="text1"/>
        </w:rPr>
        <w:t xml:space="preserve"> sont proposés afin d’engendrer des rencontres</w:t>
      </w:r>
      <w:r w:rsidR="001277E2">
        <w:rPr>
          <w:rFonts w:ascii="Times" w:hAnsi="Times"/>
          <w:color w:val="000000" w:themeColor="text1"/>
        </w:rPr>
        <w:t xml:space="preserve"> et de faire du networking autour d’</w:t>
      </w:r>
      <w:r w:rsidR="000E22D3">
        <w:rPr>
          <w:rFonts w:ascii="Times" w:hAnsi="Times"/>
          <w:color w:val="000000" w:themeColor="text1"/>
        </w:rPr>
        <w:t xml:space="preserve">une </w:t>
      </w:r>
      <w:r w:rsidR="007F7AF9">
        <w:rPr>
          <w:rFonts w:ascii="Times" w:hAnsi="Times"/>
          <w:color w:val="000000" w:themeColor="text1"/>
        </w:rPr>
        <w:t>problématique</w:t>
      </w:r>
      <w:r w:rsidR="000E22D3">
        <w:rPr>
          <w:rFonts w:ascii="Times" w:hAnsi="Times"/>
          <w:color w:val="000000" w:themeColor="text1"/>
        </w:rPr>
        <w:t xml:space="preserve"> commune.</w:t>
      </w:r>
      <w:r w:rsidR="000E22D3">
        <w:rPr>
          <w:rStyle w:val="Appelnotedebasdep"/>
          <w:rFonts w:ascii="Times" w:hAnsi="Times"/>
          <w:color w:val="000000" w:themeColor="text1"/>
        </w:rPr>
        <w:footnoteReference w:id="34"/>
      </w:r>
      <w:r w:rsidR="002C481A">
        <w:rPr>
          <w:rFonts w:ascii="Times" w:hAnsi="Times"/>
          <w:color w:val="000000" w:themeColor="text1"/>
        </w:rPr>
        <w:t xml:space="preserve"> </w:t>
      </w:r>
      <w:r w:rsidR="00574926">
        <w:rPr>
          <w:rFonts w:ascii="Times" w:hAnsi="Times"/>
          <w:color w:val="000000" w:themeColor="text1"/>
        </w:rPr>
        <w:t xml:space="preserve">Un </w:t>
      </w:r>
      <w:r w:rsidR="00D46712">
        <w:rPr>
          <w:rFonts w:ascii="Times" w:hAnsi="Times"/>
          <w:color w:val="000000" w:themeColor="text1"/>
        </w:rPr>
        <w:t xml:space="preserve">événement </w:t>
      </w:r>
      <w:r w:rsidR="00574926">
        <w:rPr>
          <w:rFonts w:ascii="Times" w:hAnsi="Times"/>
          <w:color w:val="000000" w:themeColor="text1"/>
        </w:rPr>
        <w:t xml:space="preserve"> dédié au professionnel, propice au networking </w:t>
      </w:r>
      <w:r w:rsidR="00D46712">
        <w:rPr>
          <w:rFonts w:ascii="Times" w:hAnsi="Times"/>
          <w:color w:val="000000" w:themeColor="text1"/>
        </w:rPr>
        <w:t>ne s’improvise pas</w:t>
      </w:r>
      <w:r w:rsidR="00574926">
        <w:rPr>
          <w:rFonts w:ascii="Times" w:hAnsi="Times"/>
          <w:color w:val="000000" w:themeColor="text1"/>
        </w:rPr>
        <w:t xml:space="preserve"> donc</w:t>
      </w:r>
      <w:r w:rsidR="00D46712">
        <w:rPr>
          <w:rFonts w:ascii="Times" w:hAnsi="Times"/>
          <w:color w:val="000000" w:themeColor="text1"/>
        </w:rPr>
        <w:t xml:space="preserve"> et néce</w:t>
      </w:r>
      <w:r w:rsidR="00574926">
        <w:rPr>
          <w:rFonts w:ascii="Times" w:hAnsi="Times"/>
          <w:color w:val="000000" w:themeColor="text1"/>
        </w:rPr>
        <w:t>ssite une réflexion stratégique tant sur le format que sur la question temporelle</w:t>
      </w:r>
      <w:r w:rsidR="00894EB6">
        <w:rPr>
          <w:rFonts w:ascii="Times" w:hAnsi="Times"/>
          <w:color w:val="000000" w:themeColor="text1"/>
        </w:rPr>
        <w:t xml:space="preserve"> afin de générer un maximum d’opportunité</w:t>
      </w:r>
      <w:r w:rsidR="00574926">
        <w:rPr>
          <w:rFonts w:ascii="Times" w:hAnsi="Times"/>
          <w:color w:val="000000" w:themeColor="text1"/>
        </w:rPr>
        <w:t xml:space="preserve">. </w:t>
      </w:r>
    </w:p>
    <w:p w14:paraId="48D69581" w14:textId="77777777" w:rsidR="00984978" w:rsidRDefault="00984978" w:rsidP="00E4731A">
      <w:pPr>
        <w:spacing w:line="360" w:lineRule="auto"/>
        <w:jc w:val="both"/>
        <w:rPr>
          <w:rFonts w:ascii="Times" w:hAnsi="Times"/>
          <w:color w:val="000000" w:themeColor="text1"/>
        </w:rPr>
      </w:pPr>
    </w:p>
    <w:p w14:paraId="6B3250AD" w14:textId="2F846940" w:rsidR="00984978" w:rsidRDefault="005338A9" w:rsidP="00E4731A">
      <w:pPr>
        <w:spacing w:line="360" w:lineRule="auto"/>
        <w:jc w:val="both"/>
        <w:rPr>
          <w:rFonts w:ascii="Times" w:hAnsi="Times"/>
          <w:color w:val="000000" w:themeColor="text1"/>
        </w:rPr>
      </w:pPr>
      <w:r>
        <w:rPr>
          <w:rFonts w:ascii="Times" w:hAnsi="Times"/>
          <w:color w:val="000000" w:themeColor="text1"/>
        </w:rPr>
        <w:t>La commun</w:t>
      </w:r>
      <w:r w:rsidR="00255292">
        <w:rPr>
          <w:rFonts w:ascii="Times" w:hAnsi="Times"/>
          <w:color w:val="000000" w:themeColor="text1"/>
        </w:rPr>
        <w:t>ication év</w:t>
      </w:r>
      <w:r w:rsidR="00B955AE">
        <w:rPr>
          <w:rFonts w:ascii="Times" w:hAnsi="Times"/>
          <w:color w:val="000000" w:themeColor="text1"/>
        </w:rPr>
        <w:t>é</w:t>
      </w:r>
      <w:r w:rsidR="00255292">
        <w:rPr>
          <w:rFonts w:ascii="Times" w:hAnsi="Times"/>
          <w:color w:val="000000" w:themeColor="text1"/>
        </w:rPr>
        <w:t>nementielle peut s’illustrer à travers</w:t>
      </w:r>
      <w:r>
        <w:rPr>
          <w:rFonts w:ascii="Times" w:hAnsi="Times"/>
          <w:color w:val="000000" w:themeColor="text1"/>
        </w:rPr>
        <w:t xml:space="preserve"> le sponsoring d</w:t>
      </w:r>
      <w:r w:rsidR="00255292">
        <w:rPr>
          <w:rFonts w:ascii="Times" w:hAnsi="Times"/>
          <w:color w:val="000000" w:themeColor="text1"/>
        </w:rPr>
        <w:t xml:space="preserve">’un </w:t>
      </w:r>
      <w:r>
        <w:rPr>
          <w:rFonts w:ascii="Times" w:hAnsi="Times"/>
          <w:color w:val="000000" w:themeColor="text1"/>
        </w:rPr>
        <w:t xml:space="preserve">événement et </w:t>
      </w:r>
      <w:r w:rsidR="00255292">
        <w:rPr>
          <w:rFonts w:ascii="Times" w:hAnsi="Times"/>
          <w:color w:val="000000" w:themeColor="text1"/>
        </w:rPr>
        <w:t>peut constituer</w:t>
      </w:r>
      <w:r w:rsidR="00D93EC0">
        <w:rPr>
          <w:rFonts w:ascii="Times" w:hAnsi="Times"/>
          <w:color w:val="000000" w:themeColor="text1"/>
        </w:rPr>
        <w:t xml:space="preserve"> une opportunité </w:t>
      </w:r>
      <w:r w:rsidR="00226EAA">
        <w:rPr>
          <w:rFonts w:ascii="Times" w:hAnsi="Times"/>
          <w:color w:val="000000" w:themeColor="text1"/>
        </w:rPr>
        <w:t xml:space="preserve">de networking. </w:t>
      </w:r>
      <w:r w:rsidR="00A57E32">
        <w:rPr>
          <w:rFonts w:ascii="Times" w:hAnsi="Times"/>
          <w:color w:val="000000" w:themeColor="text1"/>
        </w:rPr>
        <w:t>Des organisation</w:t>
      </w:r>
      <w:r w:rsidR="008142AE">
        <w:rPr>
          <w:rFonts w:ascii="Times" w:hAnsi="Times"/>
          <w:color w:val="000000" w:themeColor="text1"/>
        </w:rPr>
        <w:t>s</w:t>
      </w:r>
      <w:r w:rsidR="00A57E32">
        <w:rPr>
          <w:rFonts w:ascii="Times" w:hAnsi="Times"/>
          <w:color w:val="000000" w:themeColor="text1"/>
        </w:rPr>
        <w:t xml:space="preserve"> interprofessionnel</w:t>
      </w:r>
      <w:r w:rsidR="00F9028D">
        <w:rPr>
          <w:rFonts w:ascii="Times" w:hAnsi="Times"/>
          <w:color w:val="000000" w:themeColor="text1"/>
        </w:rPr>
        <w:t>les</w:t>
      </w:r>
      <w:r w:rsidR="00A57E32">
        <w:rPr>
          <w:rFonts w:ascii="Times" w:hAnsi="Times"/>
          <w:color w:val="000000" w:themeColor="text1"/>
        </w:rPr>
        <w:t xml:space="preserve"> ou cercle</w:t>
      </w:r>
      <w:r w:rsidR="00F9028D">
        <w:rPr>
          <w:rFonts w:ascii="Times" w:hAnsi="Times"/>
          <w:color w:val="000000" w:themeColor="text1"/>
        </w:rPr>
        <w:t xml:space="preserve">s </w:t>
      </w:r>
      <w:r w:rsidR="00A57E32">
        <w:rPr>
          <w:rFonts w:ascii="Times" w:hAnsi="Times"/>
          <w:color w:val="000000" w:themeColor="text1"/>
        </w:rPr>
        <w:t>d’entraide</w:t>
      </w:r>
      <w:r w:rsidR="000E4222">
        <w:rPr>
          <w:rFonts w:ascii="Times" w:hAnsi="Times"/>
          <w:color w:val="000000" w:themeColor="text1"/>
        </w:rPr>
        <w:t xml:space="preserve"> ou encore des salons ou expositions professionnel</w:t>
      </w:r>
      <w:r w:rsidR="00F9028D">
        <w:rPr>
          <w:rFonts w:ascii="Times" w:hAnsi="Times"/>
          <w:color w:val="000000" w:themeColor="text1"/>
        </w:rPr>
        <w:t>les</w:t>
      </w:r>
      <w:r w:rsidR="00A57E32">
        <w:rPr>
          <w:rFonts w:ascii="Times" w:hAnsi="Times"/>
          <w:color w:val="000000" w:themeColor="text1"/>
        </w:rPr>
        <w:t xml:space="preserve"> ont l’habitude de faire</w:t>
      </w:r>
      <w:r w:rsidR="000E4222">
        <w:rPr>
          <w:rFonts w:ascii="Times" w:hAnsi="Times"/>
          <w:color w:val="000000" w:themeColor="text1"/>
        </w:rPr>
        <w:t xml:space="preserve"> appel à des sponsors afin de financer leurs</w:t>
      </w:r>
      <w:r w:rsidR="00557452">
        <w:rPr>
          <w:rFonts w:ascii="Times" w:hAnsi="Times"/>
          <w:color w:val="000000" w:themeColor="text1"/>
        </w:rPr>
        <w:t xml:space="preserve"> évènements. L’avantage de devenir spon</w:t>
      </w:r>
      <w:r w:rsidR="00553C59">
        <w:rPr>
          <w:rFonts w:ascii="Times" w:hAnsi="Times"/>
          <w:color w:val="000000" w:themeColor="text1"/>
        </w:rPr>
        <w:t>sor dépasse la simple visibilité</w:t>
      </w:r>
      <w:r w:rsidR="005B3241">
        <w:rPr>
          <w:rFonts w:ascii="Times" w:hAnsi="Times"/>
          <w:color w:val="000000" w:themeColor="text1"/>
        </w:rPr>
        <w:t xml:space="preserve">, </w:t>
      </w:r>
      <w:r w:rsidR="00553C59">
        <w:rPr>
          <w:rFonts w:ascii="Times" w:hAnsi="Times"/>
          <w:color w:val="000000" w:themeColor="text1"/>
        </w:rPr>
        <w:t>car ce</w:t>
      </w:r>
      <w:r w:rsidR="00E512A6">
        <w:rPr>
          <w:rFonts w:ascii="Times" w:hAnsi="Times"/>
          <w:color w:val="000000" w:themeColor="text1"/>
        </w:rPr>
        <w:t>tt</w:t>
      </w:r>
      <w:r w:rsidR="00C54088">
        <w:rPr>
          <w:rFonts w:ascii="Times" w:hAnsi="Times"/>
          <w:color w:val="000000" w:themeColor="text1"/>
        </w:rPr>
        <w:t>e</w:t>
      </w:r>
      <w:r w:rsidR="00E512A6">
        <w:rPr>
          <w:rFonts w:ascii="Times" w:hAnsi="Times"/>
          <w:color w:val="000000" w:themeColor="text1"/>
        </w:rPr>
        <w:t xml:space="preserve"> action a pour but de</w:t>
      </w:r>
      <w:r w:rsidR="00553C59">
        <w:rPr>
          <w:rFonts w:ascii="Times" w:hAnsi="Times"/>
          <w:color w:val="000000" w:themeColor="text1"/>
        </w:rPr>
        <w:t xml:space="preserve"> renforcer les lien</w:t>
      </w:r>
      <w:r w:rsidR="00E512A6">
        <w:rPr>
          <w:rFonts w:ascii="Times" w:hAnsi="Times"/>
          <w:color w:val="000000" w:themeColor="text1"/>
        </w:rPr>
        <w:t>s avec un membre de son réseau,</w:t>
      </w:r>
      <w:r w:rsidR="00553C59">
        <w:rPr>
          <w:rFonts w:ascii="Times" w:hAnsi="Times"/>
          <w:color w:val="000000" w:themeColor="text1"/>
        </w:rPr>
        <w:t xml:space="preserve"> en l’aidant à atteindre l’un de ses objectifs</w:t>
      </w:r>
      <w:r w:rsidR="00C54088">
        <w:rPr>
          <w:rFonts w:ascii="Times" w:hAnsi="Times"/>
          <w:color w:val="000000" w:themeColor="text1"/>
        </w:rPr>
        <w:t>, dans la mesure où ce membre aidera le sponsor en</w:t>
      </w:r>
      <w:r w:rsidR="00A7005E">
        <w:rPr>
          <w:rFonts w:ascii="Times" w:hAnsi="Times"/>
          <w:color w:val="000000" w:themeColor="text1"/>
        </w:rPr>
        <w:t xml:space="preserve"> retour à réaliser les siens</w:t>
      </w:r>
      <w:r w:rsidR="00553C59">
        <w:rPr>
          <w:rFonts w:ascii="Times" w:hAnsi="Times"/>
          <w:color w:val="000000" w:themeColor="text1"/>
        </w:rPr>
        <w:t xml:space="preserve">. Évidemment, devenir un sponsor </w:t>
      </w:r>
      <w:r w:rsidR="00E512A6">
        <w:rPr>
          <w:rFonts w:ascii="Times" w:hAnsi="Times"/>
          <w:color w:val="000000" w:themeColor="text1"/>
        </w:rPr>
        <w:t>nécessite</w:t>
      </w:r>
      <w:r w:rsidR="00553C59">
        <w:rPr>
          <w:rFonts w:ascii="Times" w:hAnsi="Times"/>
          <w:color w:val="000000" w:themeColor="text1"/>
        </w:rPr>
        <w:t xml:space="preserve"> une évaluation sur </w:t>
      </w:r>
      <w:r w:rsidR="00F05B6E">
        <w:rPr>
          <w:rFonts w:ascii="Times" w:hAnsi="Times"/>
          <w:color w:val="000000" w:themeColor="text1"/>
        </w:rPr>
        <w:t>la valeur représentée</w:t>
      </w:r>
      <w:r w:rsidR="00E512A6">
        <w:rPr>
          <w:rFonts w:ascii="Times" w:hAnsi="Times"/>
          <w:color w:val="000000" w:themeColor="text1"/>
        </w:rPr>
        <w:t xml:space="preserve"> par l’opportunité. Il est donc conseillé d’être sélectif et d’ « effectuer un dépôt sur votre compte bancaire relationnel »</w:t>
      </w:r>
      <w:r w:rsidR="00AA1942">
        <w:rPr>
          <w:rStyle w:val="Appelnotedebasdep"/>
          <w:rFonts w:ascii="Times" w:hAnsi="Times"/>
          <w:color w:val="000000" w:themeColor="text1"/>
        </w:rPr>
        <w:footnoteReference w:id="35"/>
      </w:r>
      <w:r w:rsidR="00F9028D">
        <w:rPr>
          <w:rFonts w:ascii="Times" w:hAnsi="Times"/>
          <w:color w:val="000000" w:themeColor="text1"/>
        </w:rPr>
        <w:t xml:space="preserve">. </w:t>
      </w:r>
      <w:r w:rsidR="00C54088">
        <w:rPr>
          <w:rFonts w:ascii="Times" w:hAnsi="Times"/>
          <w:color w:val="000000" w:themeColor="text1"/>
        </w:rPr>
        <w:t xml:space="preserve">On peut donc en déduire que sponsoriser un événement </w:t>
      </w:r>
      <w:r w:rsidR="00FB6493">
        <w:rPr>
          <w:rFonts w:ascii="Times" w:hAnsi="Times"/>
          <w:color w:val="000000" w:themeColor="text1"/>
        </w:rPr>
        <w:t>s’aligne</w:t>
      </w:r>
      <w:r w:rsidR="00BB2EAC">
        <w:rPr>
          <w:rFonts w:ascii="Times" w:hAnsi="Times"/>
          <w:color w:val="000000" w:themeColor="text1"/>
        </w:rPr>
        <w:t xml:space="preserve"> à</w:t>
      </w:r>
      <w:r w:rsidR="00C54088">
        <w:rPr>
          <w:rFonts w:ascii="Times" w:hAnsi="Times"/>
          <w:color w:val="000000" w:themeColor="text1"/>
        </w:rPr>
        <w:t xml:space="preserve"> la philosophie de réciprocité du networking</w:t>
      </w:r>
      <w:r w:rsidR="00DA5BD6">
        <w:rPr>
          <w:rFonts w:ascii="Times" w:hAnsi="Times"/>
          <w:color w:val="000000" w:themeColor="text1"/>
        </w:rPr>
        <w:t xml:space="preserve">. </w:t>
      </w:r>
      <w:r w:rsidR="001A1A06">
        <w:rPr>
          <w:rFonts w:ascii="Times" w:hAnsi="Times"/>
          <w:color w:val="000000" w:themeColor="text1"/>
        </w:rPr>
        <w:t>D’une part, l</w:t>
      </w:r>
      <w:r w:rsidR="00DA5BD6">
        <w:rPr>
          <w:rFonts w:ascii="Times" w:hAnsi="Times"/>
          <w:color w:val="000000" w:themeColor="text1"/>
        </w:rPr>
        <w:t xml:space="preserve">es avantages pour </w:t>
      </w:r>
      <w:r w:rsidR="005D65BE">
        <w:rPr>
          <w:rFonts w:ascii="Times" w:hAnsi="Times"/>
          <w:color w:val="000000" w:themeColor="text1"/>
        </w:rPr>
        <w:t>le sponsor</w:t>
      </w:r>
      <w:r w:rsidR="00DA5BD6">
        <w:rPr>
          <w:rFonts w:ascii="Times" w:hAnsi="Times"/>
          <w:color w:val="000000" w:themeColor="text1"/>
        </w:rPr>
        <w:t xml:space="preserve"> sont nombreux : Signalisation lors des discours, mis</w:t>
      </w:r>
      <w:r w:rsidR="00F9028D">
        <w:rPr>
          <w:rFonts w:ascii="Times" w:hAnsi="Times"/>
          <w:color w:val="000000" w:themeColor="text1"/>
        </w:rPr>
        <w:t xml:space="preserve">e </w:t>
      </w:r>
      <w:r w:rsidR="00DA5BD6">
        <w:rPr>
          <w:rFonts w:ascii="Times" w:hAnsi="Times"/>
          <w:color w:val="000000" w:themeColor="text1"/>
        </w:rPr>
        <w:t>en avant sur les supports dédiés à l’événement,</w:t>
      </w:r>
      <w:r w:rsidR="006143BA">
        <w:rPr>
          <w:rFonts w:ascii="Times" w:hAnsi="Times"/>
          <w:color w:val="000000" w:themeColor="text1"/>
        </w:rPr>
        <w:t xml:space="preserve"> engagement du sponsorisé</w:t>
      </w:r>
      <w:r w:rsidR="00DA5BD6">
        <w:rPr>
          <w:rFonts w:ascii="Times" w:hAnsi="Times"/>
          <w:color w:val="000000" w:themeColor="text1"/>
        </w:rPr>
        <w:t xml:space="preserve"> à présenter </w:t>
      </w:r>
      <w:r w:rsidR="008142AE">
        <w:rPr>
          <w:rFonts w:ascii="Times" w:hAnsi="Times"/>
          <w:color w:val="000000" w:themeColor="text1"/>
        </w:rPr>
        <w:t>le sponsor</w:t>
      </w:r>
      <w:r w:rsidR="00DA5BD6">
        <w:rPr>
          <w:rFonts w:ascii="Times" w:hAnsi="Times"/>
          <w:color w:val="000000" w:themeColor="text1"/>
        </w:rPr>
        <w:t xml:space="preserve"> à des </w:t>
      </w:r>
      <w:r w:rsidR="006143BA">
        <w:rPr>
          <w:rFonts w:ascii="Times" w:hAnsi="Times"/>
          <w:color w:val="000000" w:themeColor="text1"/>
        </w:rPr>
        <w:t>membres de son réseau</w:t>
      </w:r>
      <w:r w:rsidR="00DA5BD6">
        <w:rPr>
          <w:rFonts w:ascii="Times" w:hAnsi="Times"/>
          <w:color w:val="000000" w:themeColor="text1"/>
        </w:rPr>
        <w:t>, exposition à son réseau clients ou l’</w:t>
      </w:r>
      <w:r w:rsidR="007107A9">
        <w:rPr>
          <w:rFonts w:ascii="Times" w:hAnsi="Times"/>
          <w:color w:val="000000" w:themeColor="text1"/>
        </w:rPr>
        <w:t xml:space="preserve">engagement du </w:t>
      </w:r>
      <w:r w:rsidR="00A7005E">
        <w:rPr>
          <w:rFonts w:ascii="Times" w:hAnsi="Times"/>
          <w:color w:val="000000" w:themeColor="text1"/>
        </w:rPr>
        <w:t>s</w:t>
      </w:r>
      <w:r w:rsidR="00354D45">
        <w:rPr>
          <w:rFonts w:ascii="Times" w:hAnsi="Times"/>
          <w:color w:val="000000" w:themeColor="text1"/>
        </w:rPr>
        <w:t>ponsorisé</w:t>
      </w:r>
      <w:r w:rsidR="00DA5BD6">
        <w:rPr>
          <w:rFonts w:ascii="Times" w:hAnsi="Times"/>
          <w:color w:val="000000" w:themeColor="text1"/>
        </w:rPr>
        <w:t xml:space="preserve"> à en retour sponsoriser </w:t>
      </w:r>
      <w:r w:rsidR="00384485">
        <w:rPr>
          <w:rFonts w:ascii="Times" w:hAnsi="Times"/>
          <w:color w:val="000000" w:themeColor="text1"/>
        </w:rPr>
        <w:t>un futur</w:t>
      </w:r>
      <w:r w:rsidR="004F026D">
        <w:rPr>
          <w:rFonts w:ascii="Times" w:hAnsi="Times"/>
          <w:color w:val="000000" w:themeColor="text1"/>
        </w:rPr>
        <w:t>s</w:t>
      </w:r>
      <w:r w:rsidR="00384485">
        <w:rPr>
          <w:rFonts w:ascii="Times" w:hAnsi="Times"/>
          <w:color w:val="000000" w:themeColor="text1"/>
        </w:rPr>
        <w:t xml:space="preserve"> évènements du sponsor</w:t>
      </w:r>
      <w:r w:rsidR="00F00C16">
        <w:rPr>
          <w:rStyle w:val="Appelnotedebasdep"/>
          <w:rFonts w:ascii="Times" w:hAnsi="Times"/>
          <w:color w:val="000000" w:themeColor="text1"/>
        </w:rPr>
        <w:footnoteReference w:id="36"/>
      </w:r>
      <w:r w:rsidR="00384485">
        <w:rPr>
          <w:rFonts w:ascii="Times" w:hAnsi="Times"/>
          <w:color w:val="000000" w:themeColor="text1"/>
        </w:rPr>
        <w:t xml:space="preserve">. </w:t>
      </w:r>
      <w:r w:rsidR="001A1A06">
        <w:rPr>
          <w:rFonts w:ascii="Times" w:hAnsi="Times"/>
          <w:color w:val="000000" w:themeColor="text1"/>
        </w:rPr>
        <w:t>D’</w:t>
      </w:r>
      <w:r w:rsidR="00354D45">
        <w:rPr>
          <w:rFonts w:ascii="Times" w:hAnsi="Times"/>
          <w:color w:val="000000" w:themeColor="text1"/>
        </w:rPr>
        <w:t>autre part, le sponsorisé bénéfice de</w:t>
      </w:r>
      <w:r w:rsidR="001A1A06">
        <w:rPr>
          <w:rFonts w:ascii="Times" w:hAnsi="Times"/>
          <w:color w:val="000000" w:themeColor="text1"/>
        </w:rPr>
        <w:t xml:space="preserve"> non seulement d’un intérêt accru pour ses produits ou services</w:t>
      </w:r>
      <w:r w:rsidR="006C7DFD">
        <w:rPr>
          <w:rFonts w:ascii="Times" w:hAnsi="Times"/>
          <w:color w:val="000000" w:themeColor="text1"/>
        </w:rPr>
        <w:t xml:space="preserve">, </w:t>
      </w:r>
      <w:r w:rsidR="001A1A06">
        <w:rPr>
          <w:rFonts w:ascii="Times" w:hAnsi="Times"/>
          <w:color w:val="000000" w:themeColor="text1"/>
        </w:rPr>
        <w:t xml:space="preserve">mais aussi une opportunité de collaboration et de développement de </w:t>
      </w:r>
      <w:r w:rsidR="00F00C16">
        <w:rPr>
          <w:rFonts w:ascii="Times" w:hAnsi="Times"/>
          <w:color w:val="000000" w:themeColor="text1"/>
        </w:rPr>
        <w:t>ses relations professionnelles.</w:t>
      </w:r>
    </w:p>
    <w:p w14:paraId="0294C49C" w14:textId="77777777" w:rsidR="00BF68D2" w:rsidRDefault="00BF68D2" w:rsidP="00E4731A">
      <w:pPr>
        <w:spacing w:line="360" w:lineRule="auto"/>
        <w:jc w:val="both"/>
        <w:rPr>
          <w:rFonts w:ascii="Times" w:hAnsi="Times"/>
          <w:color w:val="000000" w:themeColor="text1"/>
        </w:rPr>
      </w:pPr>
    </w:p>
    <w:p w14:paraId="0BCE8E8D" w14:textId="77777777" w:rsidR="00BF68D2" w:rsidRDefault="00BF68D2" w:rsidP="00BF68D2">
      <w:pPr>
        <w:pStyle w:val="Pardeliste"/>
        <w:spacing w:line="360" w:lineRule="auto"/>
        <w:ind w:left="1680"/>
        <w:rPr>
          <w:rFonts w:ascii="Times" w:hAnsi="Times"/>
          <w:b/>
          <w:color w:val="000000" w:themeColor="text1"/>
        </w:rPr>
      </w:pPr>
      <w:r>
        <w:rPr>
          <w:rFonts w:ascii="Times" w:hAnsi="Times"/>
          <w:b/>
          <w:color w:val="000000" w:themeColor="text1"/>
        </w:rPr>
        <w:t>B</w:t>
      </w:r>
      <w:r w:rsidRPr="00BF68D2">
        <w:rPr>
          <w:rFonts w:ascii="Times" w:hAnsi="Times"/>
          <w:b/>
          <w:color w:val="000000" w:themeColor="text1"/>
        </w:rPr>
        <w:t xml:space="preserve">) L’évènementiel : un défi pour le networker </w:t>
      </w:r>
    </w:p>
    <w:p w14:paraId="145826CA" w14:textId="77777777" w:rsidR="00BF68D2" w:rsidRDefault="00BF68D2" w:rsidP="00BF68D2">
      <w:pPr>
        <w:pStyle w:val="Pardeliste"/>
        <w:spacing w:line="360" w:lineRule="auto"/>
        <w:ind w:left="1680"/>
        <w:rPr>
          <w:rFonts w:ascii="Times" w:hAnsi="Times"/>
          <w:b/>
          <w:color w:val="000000" w:themeColor="text1"/>
        </w:rPr>
      </w:pPr>
    </w:p>
    <w:p w14:paraId="66F00AC6" w14:textId="1E46B8E4" w:rsidR="00BF68D2" w:rsidRDefault="00BF68D2" w:rsidP="00A718E6">
      <w:pPr>
        <w:spacing w:line="360" w:lineRule="auto"/>
        <w:ind w:firstLine="708"/>
        <w:jc w:val="both"/>
        <w:rPr>
          <w:rFonts w:ascii="Times" w:hAnsi="Times"/>
          <w:color w:val="000000" w:themeColor="text1"/>
        </w:rPr>
      </w:pPr>
      <w:r w:rsidRPr="00BF68D2">
        <w:rPr>
          <w:rFonts w:ascii="Times" w:hAnsi="Times"/>
          <w:color w:val="000000" w:themeColor="text1"/>
        </w:rPr>
        <w:t xml:space="preserve">Puisque les évènements constituent </w:t>
      </w:r>
      <w:r>
        <w:rPr>
          <w:rFonts w:ascii="Times" w:hAnsi="Times"/>
          <w:color w:val="000000" w:themeColor="text1"/>
        </w:rPr>
        <w:t xml:space="preserve">une part stratégique dans le processus de networking, </w:t>
      </w:r>
      <w:r w:rsidR="00740ED5">
        <w:rPr>
          <w:rFonts w:ascii="Times" w:hAnsi="Times"/>
          <w:color w:val="000000" w:themeColor="text1"/>
        </w:rPr>
        <w:t>le</w:t>
      </w:r>
      <w:r>
        <w:rPr>
          <w:rFonts w:ascii="Times" w:hAnsi="Times"/>
          <w:color w:val="000000" w:themeColor="text1"/>
        </w:rPr>
        <w:t xml:space="preserve"> networker</w:t>
      </w:r>
      <w:r w:rsidR="00740ED5">
        <w:rPr>
          <w:rFonts w:ascii="Times" w:hAnsi="Times"/>
          <w:color w:val="000000" w:themeColor="text1"/>
        </w:rPr>
        <w:t xml:space="preserve"> </w:t>
      </w:r>
      <w:r w:rsidR="00443A98">
        <w:rPr>
          <w:rFonts w:ascii="Times" w:hAnsi="Times"/>
          <w:color w:val="000000" w:themeColor="text1"/>
        </w:rPr>
        <w:t>se doit</w:t>
      </w:r>
      <w:r w:rsidR="00740ED5">
        <w:rPr>
          <w:rFonts w:ascii="Times" w:hAnsi="Times"/>
          <w:color w:val="000000" w:themeColor="text1"/>
        </w:rPr>
        <w:t xml:space="preserve"> de préparer ce moment méticuleusement</w:t>
      </w:r>
      <w:r>
        <w:rPr>
          <w:rFonts w:ascii="Times" w:hAnsi="Times"/>
          <w:color w:val="000000" w:themeColor="text1"/>
        </w:rPr>
        <w:t xml:space="preserve">. </w:t>
      </w:r>
      <w:r w:rsidR="00F84954">
        <w:rPr>
          <w:rFonts w:ascii="Times" w:hAnsi="Times"/>
          <w:color w:val="000000" w:themeColor="text1"/>
        </w:rPr>
        <w:t>En effet, il s’</w:t>
      </w:r>
      <w:r w:rsidR="00CB04B1">
        <w:rPr>
          <w:rFonts w:ascii="Times" w:hAnsi="Times"/>
          <w:color w:val="000000" w:themeColor="text1"/>
        </w:rPr>
        <w:t>agira pour c</w:t>
      </w:r>
      <w:r w:rsidR="00966732">
        <w:rPr>
          <w:rFonts w:ascii="Times" w:hAnsi="Times"/>
          <w:color w:val="000000" w:themeColor="text1"/>
        </w:rPr>
        <w:t xml:space="preserve">e dernier de donner aux autres </w:t>
      </w:r>
      <w:r w:rsidR="00CB04B1">
        <w:rPr>
          <w:rFonts w:ascii="Times" w:hAnsi="Times"/>
          <w:color w:val="000000" w:themeColor="text1"/>
        </w:rPr>
        <w:t>envie</w:t>
      </w:r>
      <w:r w:rsidR="00F9028D">
        <w:rPr>
          <w:rFonts w:ascii="Times" w:hAnsi="Times"/>
          <w:color w:val="000000" w:themeColor="text1"/>
        </w:rPr>
        <w:t xml:space="preserve">s </w:t>
      </w:r>
      <w:r w:rsidR="00CB04B1">
        <w:rPr>
          <w:rFonts w:ascii="Times" w:hAnsi="Times"/>
          <w:color w:val="000000" w:themeColor="text1"/>
        </w:rPr>
        <w:t xml:space="preserve">de le connaître, de faire bonne impression et surtout de ne rien laisser au hasard. Aucun contact ni échange </w:t>
      </w:r>
      <w:r w:rsidR="00A57181">
        <w:rPr>
          <w:rFonts w:ascii="Times" w:hAnsi="Times"/>
          <w:color w:val="000000" w:themeColor="text1"/>
        </w:rPr>
        <w:t>ne seront le fruit du destin</w:t>
      </w:r>
      <w:r w:rsidR="005B3241">
        <w:rPr>
          <w:rFonts w:ascii="Times" w:hAnsi="Times"/>
          <w:color w:val="000000" w:themeColor="text1"/>
        </w:rPr>
        <w:t xml:space="preserve">, </w:t>
      </w:r>
      <w:r w:rsidR="00CB04B1">
        <w:rPr>
          <w:rFonts w:ascii="Times" w:hAnsi="Times"/>
          <w:color w:val="000000" w:themeColor="text1"/>
        </w:rPr>
        <w:t xml:space="preserve">car il aura </w:t>
      </w:r>
      <w:r w:rsidR="00CB04B1">
        <w:rPr>
          <w:rFonts w:ascii="Times" w:hAnsi="Times"/>
          <w:color w:val="000000" w:themeColor="text1"/>
        </w:rPr>
        <w:lastRenderedPageBreak/>
        <w:t xml:space="preserve">assez de </w:t>
      </w:r>
      <w:r w:rsidR="008A200D">
        <w:rPr>
          <w:rFonts w:ascii="Times" w:hAnsi="Times"/>
          <w:color w:val="000000" w:themeColor="text1"/>
        </w:rPr>
        <w:t xml:space="preserve">connaissances sur </w:t>
      </w:r>
      <w:r w:rsidR="00740ED5">
        <w:rPr>
          <w:rFonts w:ascii="Times" w:hAnsi="Times"/>
          <w:color w:val="000000" w:themeColor="text1"/>
        </w:rPr>
        <w:t>le but de l’événement, les personnes prése</w:t>
      </w:r>
      <w:r w:rsidR="00966732">
        <w:rPr>
          <w:rFonts w:ascii="Times" w:hAnsi="Times"/>
          <w:color w:val="000000" w:themeColor="text1"/>
        </w:rPr>
        <w:t>ntes et ceux qui rentrent dans son op</w:t>
      </w:r>
      <w:r w:rsidR="00740ED5">
        <w:rPr>
          <w:rFonts w:ascii="Times" w:hAnsi="Times"/>
          <w:color w:val="000000" w:themeColor="text1"/>
        </w:rPr>
        <w:t>tique d’accomplir ses objectifs. Nombreux sont les ouvrages conseillant les étape</w:t>
      </w:r>
      <w:r w:rsidR="008B5F54">
        <w:rPr>
          <w:rFonts w:ascii="Times" w:hAnsi="Times"/>
          <w:color w:val="000000" w:themeColor="text1"/>
        </w:rPr>
        <w:t>s</w:t>
      </w:r>
      <w:r w:rsidR="00740ED5">
        <w:rPr>
          <w:rFonts w:ascii="Times" w:hAnsi="Times"/>
          <w:color w:val="000000" w:themeColor="text1"/>
        </w:rPr>
        <w:t xml:space="preserve"> à suivre </w:t>
      </w:r>
      <w:r w:rsidR="008B5F54">
        <w:rPr>
          <w:rFonts w:ascii="Times" w:hAnsi="Times"/>
          <w:color w:val="000000" w:themeColor="text1"/>
        </w:rPr>
        <w:t xml:space="preserve">avant, pendant et après un événement </w:t>
      </w:r>
      <w:r w:rsidR="005034E4">
        <w:rPr>
          <w:rFonts w:ascii="Times" w:hAnsi="Times"/>
          <w:color w:val="000000" w:themeColor="text1"/>
        </w:rPr>
        <w:t>de networking. L’étape relevant de l’avant conseille surtout à faire des</w:t>
      </w:r>
      <w:r w:rsidR="00EC7411">
        <w:rPr>
          <w:rFonts w:ascii="Times" w:hAnsi="Times"/>
          <w:color w:val="000000" w:themeColor="text1"/>
        </w:rPr>
        <w:t xml:space="preserve"> recherches et de travailler sur sa première impression. C’est le cas par exemple dans l’ouvrage de </w:t>
      </w:r>
      <w:r w:rsidR="00B31060" w:rsidRPr="00384382">
        <w:rPr>
          <w:rFonts w:ascii="Times" w:hAnsi="Times"/>
          <w:color w:val="000000" w:themeColor="text1"/>
        </w:rPr>
        <w:t>Sandy Jones-</w:t>
      </w:r>
      <w:proofErr w:type="spellStart"/>
      <w:r w:rsidR="00B31060" w:rsidRPr="00384382">
        <w:rPr>
          <w:rFonts w:ascii="Times" w:hAnsi="Times"/>
          <w:color w:val="000000" w:themeColor="text1"/>
        </w:rPr>
        <w:t>Kaminski</w:t>
      </w:r>
      <w:proofErr w:type="spellEnd"/>
      <w:r w:rsidR="00384382">
        <w:rPr>
          <w:rFonts w:ascii="Times" w:hAnsi="Times"/>
          <w:i/>
          <w:color w:val="000000" w:themeColor="text1"/>
        </w:rPr>
        <w:t xml:space="preserve"> </w:t>
      </w:r>
      <w:proofErr w:type="spellStart"/>
      <w:r w:rsidR="00384382">
        <w:rPr>
          <w:rFonts w:ascii="Times" w:hAnsi="Times"/>
          <w:i/>
          <w:color w:val="000000" w:themeColor="text1"/>
        </w:rPr>
        <w:t>I’m</w:t>
      </w:r>
      <w:proofErr w:type="spellEnd"/>
      <w:r w:rsidR="00384382">
        <w:rPr>
          <w:rFonts w:ascii="Times" w:hAnsi="Times"/>
          <w:i/>
          <w:color w:val="000000" w:themeColor="text1"/>
        </w:rPr>
        <w:t xml:space="preserve"> at </w:t>
      </w:r>
      <w:proofErr w:type="gramStart"/>
      <w:r w:rsidR="00384382">
        <w:rPr>
          <w:rFonts w:ascii="Times" w:hAnsi="Times"/>
          <w:i/>
          <w:color w:val="000000" w:themeColor="text1"/>
        </w:rPr>
        <w:t>a</w:t>
      </w:r>
      <w:proofErr w:type="gramEnd"/>
      <w:r w:rsidR="00384382">
        <w:rPr>
          <w:rFonts w:ascii="Times" w:hAnsi="Times"/>
          <w:i/>
          <w:color w:val="000000" w:themeColor="text1"/>
        </w:rPr>
        <w:t xml:space="preserve"> Networking Event – </w:t>
      </w:r>
      <w:proofErr w:type="spellStart"/>
      <w:r w:rsidR="00384382">
        <w:rPr>
          <w:rFonts w:ascii="Times" w:hAnsi="Times"/>
          <w:i/>
          <w:color w:val="000000" w:themeColor="text1"/>
        </w:rPr>
        <w:t>No</w:t>
      </w:r>
      <w:r w:rsidR="00B31060" w:rsidRPr="00B31060">
        <w:rPr>
          <w:rFonts w:ascii="Times" w:hAnsi="Times"/>
          <w:i/>
          <w:color w:val="000000" w:themeColor="text1"/>
        </w:rPr>
        <w:t>w</w:t>
      </w:r>
      <w:proofErr w:type="spellEnd"/>
      <w:r w:rsidR="00B31060" w:rsidRPr="00B31060">
        <w:rPr>
          <w:rFonts w:ascii="Times" w:hAnsi="Times"/>
          <w:i/>
          <w:color w:val="000000" w:themeColor="text1"/>
        </w:rPr>
        <w:t xml:space="preserve"> </w:t>
      </w:r>
      <w:proofErr w:type="spellStart"/>
      <w:r w:rsidR="00B31060" w:rsidRPr="00B31060">
        <w:rPr>
          <w:rFonts w:ascii="Times" w:hAnsi="Times"/>
          <w:i/>
          <w:color w:val="000000" w:themeColor="text1"/>
        </w:rPr>
        <w:t>What</w:t>
      </w:r>
      <w:proofErr w:type="spellEnd"/>
      <w:r w:rsidR="00B31060" w:rsidRPr="00B31060">
        <w:rPr>
          <w:rFonts w:ascii="Times" w:hAnsi="Times"/>
          <w:i/>
          <w:color w:val="000000" w:themeColor="text1"/>
        </w:rPr>
        <w:t xml:space="preserve"> ? </w:t>
      </w:r>
      <w:r w:rsidR="00F9028D">
        <w:rPr>
          <w:rFonts w:ascii="Times" w:hAnsi="Times"/>
          <w:color w:val="000000" w:themeColor="text1"/>
        </w:rPr>
        <w:t>O</w:t>
      </w:r>
      <w:r w:rsidR="00F454A6">
        <w:rPr>
          <w:rFonts w:ascii="Times" w:hAnsi="Times"/>
          <w:color w:val="000000" w:themeColor="text1"/>
        </w:rPr>
        <w:t>ù l’auteur recommande l’utilisation des réseaux sociaux professionnel</w:t>
      </w:r>
      <w:r w:rsidR="00F9028D">
        <w:rPr>
          <w:rFonts w:ascii="Times" w:hAnsi="Times"/>
          <w:color w:val="000000" w:themeColor="text1"/>
        </w:rPr>
        <w:t xml:space="preserve">s </w:t>
      </w:r>
      <w:r w:rsidR="00F454A6">
        <w:rPr>
          <w:rFonts w:ascii="Times" w:hAnsi="Times"/>
          <w:color w:val="000000" w:themeColor="text1"/>
        </w:rPr>
        <w:t>tel</w:t>
      </w:r>
      <w:r w:rsidR="0003453C">
        <w:rPr>
          <w:rFonts w:ascii="Times" w:hAnsi="Times"/>
          <w:color w:val="000000" w:themeColor="text1"/>
        </w:rPr>
        <w:t>s</w:t>
      </w:r>
      <w:r w:rsidR="00F454A6">
        <w:rPr>
          <w:rFonts w:ascii="Times" w:hAnsi="Times"/>
          <w:color w:val="000000" w:themeColor="text1"/>
        </w:rPr>
        <w:t xml:space="preserve"> que LinkedIn </w:t>
      </w:r>
      <w:r w:rsidR="00C70BFC">
        <w:rPr>
          <w:rFonts w:ascii="Times" w:hAnsi="Times"/>
          <w:color w:val="000000" w:themeColor="text1"/>
        </w:rPr>
        <w:t>ou d’autres méthodes de recherche en ligne, pour vérifier les hôtes, les conférenciers ou les sponsors d’évènements. Si la liste des invités est accessible</w:t>
      </w:r>
      <w:r w:rsidR="00E41A63">
        <w:rPr>
          <w:rFonts w:ascii="Times" w:hAnsi="Times"/>
          <w:color w:val="000000" w:themeColor="text1"/>
        </w:rPr>
        <w:t>,</w:t>
      </w:r>
      <w:r w:rsidR="00C70BFC">
        <w:rPr>
          <w:rFonts w:ascii="Times" w:hAnsi="Times"/>
          <w:color w:val="000000" w:themeColor="text1"/>
        </w:rPr>
        <w:t xml:space="preserve"> d’</w:t>
      </w:r>
      <w:r w:rsidR="00E41A63">
        <w:rPr>
          <w:rFonts w:ascii="Times" w:hAnsi="Times"/>
          <w:color w:val="000000" w:themeColor="text1"/>
        </w:rPr>
        <w:t>y jeter</w:t>
      </w:r>
      <w:r w:rsidR="00C70BFC">
        <w:rPr>
          <w:rFonts w:ascii="Times" w:hAnsi="Times"/>
          <w:color w:val="000000" w:themeColor="text1"/>
        </w:rPr>
        <w:t xml:space="preserve"> également un coup d’œil afin d’identifier les personnes qui pour pourrait intéresser le networker</w:t>
      </w:r>
      <w:r w:rsidR="007B28CC">
        <w:rPr>
          <w:rFonts w:ascii="Times" w:hAnsi="Times"/>
          <w:color w:val="000000" w:themeColor="text1"/>
        </w:rPr>
        <w:t xml:space="preserve"> et </w:t>
      </w:r>
      <w:r w:rsidR="00E41A63">
        <w:rPr>
          <w:rFonts w:ascii="Times" w:hAnsi="Times"/>
          <w:color w:val="000000" w:themeColor="text1"/>
        </w:rPr>
        <w:t xml:space="preserve">ainsi </w:t>
      </w:r>
      <w:r w:rsidR="007B28CC">
        <w:rPr>
          <w:rFonts w:ascii="Times" w:hAnsi="Times"/>
          <w:color w:val="000000" w:themeColor="text1"/>
        </w:rPr>
        <w:t xml:space="preserve">consulter leur profil. </w:t>
      </w:r>
      <w:r w:rsidR="00997479">
        <w:rPr>
          <w:rFonts w:ascii="Times" w:hAnsi="Times"/>
          <w:color w:val="000000" w:themeColor="text1"/>
        </w:rPr>
        <w:t>L’auteur pousse la recherche plus loin et recommande au networker de chercher le nom du conférencier ou présentateur dans LinkedIn</w:t>
      </w:r>
      <w:r w:rsidR="00C95ABD">
        <w:rPr>
          <w:rFonts w:ascii="Times" w:hAnsi="Times"/>
          <w:color w:val="000000" w:themeColor="text1"/>
        </w:rPr>
        <w:t xml:space="preserve"> afin</w:t>
      </w:r>
      <w:r w:rsidR="00997479">
        <w:rPr>
          <w:rFonts w:ascii="Times" w:hAnsi="Times"/>
          <w:color w:val="000000" w:themeColor="text1"/>
        </w:rPr>
        <w:t xml:space="preserve"> de voir si quelqu’u</w:t>
      </w:r>
      <w:r w:rsidR="00C95ABD">
        <w:rPr>
          <w:rFonts w:ascii="Times" w:hAnsi="Times"/>
          <w:color w:val="000000" w:themeColor="text1"/>
        </w:rPr>
        <w:t>n de son entourage est connect</w:t>
      </w:r>
      <w:r w:rsidR="00F9028D">
        <w:rPr>
          <w:rFonts w:ascii="Times" w:hAnsi="Times"/>
          <w:color w:val="000000" w:themeColor="text1"/>
        </w:rPr>
        <w:t>é</w:t>
      </w:r>
      <w:r w:rsidR="00997479">
        <w:rPr>
          <w:rFonts w:ascii="Times" w:hAnsi="Times"/>
          <w:color w:val="000000" w:themeColor="text1"/>
        </w:rPr>
        <w:t xml:space="preserve"> à celui du networker</w:t>
      </w:r>
      <w:r w:rsidR="005B3241">
        <w:rPr>
          <w:rFonts w:ascii="Times" w:hAnsi="Times"/>
          <w:color w:val="000000" w:themeColor="text1"/>
        </w:rPr>
        <w:t xml:space="preserve">, </w:t>
      </w:r>
      <w:r w:rsidR="00997479">
        <w:rPr>
          <w:rFonts w:ascii="Times" w:hAnsi="Times"/>
          <w:color w:val="000000" w:themeColor="text1"/>
        </w:rPr>
        <w:t>car c</w:t>
      </w:r>
      <w:r w:rsidR="00496BA0">
        <w:rPr>
          <w:rFonts w:ascii="Times" w:hAnsi="Times"/>
          <w:color w:val="000000" w:themeColor="text1"/>
        </w:rPr>
        <w:t xml:space="preserve">ela peut constituer une stratégie de </w:t>
      </w:r>
      <w:r w:rsidR="00C95ABD">
        <w:rPr>
          <w:rFonts w:ascii="Times" w:hAnsi="Times"/>
          <w:color w:val="000000" w:themeColor="text1"/>
        </w:rPr>
        <w:t xml:space="preserve">networking lorsque le ce dernier </w:t>
      </w:r>
      <w:r w:rsidR="00496BA0">
        <w:rPr>
          <w:rFonts w:ascii="Times" w:hAnsi="Times"/>
          <w:color w:val="000000" w:themeColor="text1"/>
        </w:rPr>
        <w:t xml:space="preserve">se présente au </w:t>
      </w:r>
      <w:r w:rsidR="00E41A63">
        <w:rPr>
          <w:rFonts w:ascii="Times" w:hAnsi="Times"/>
          <w:color w:val="000000" w:themeColor="text1"/>
        </w:rPr>
        <w:t>conférencier</w:t>
      </w:r>
      <w:r w:rsidR="00496BA0">
        <w:rPr>
          <w:rFonts w:ascii="Times" w:hAnsi="Times"/>
          <w:color w:val="000000" w:themeColor="text1"/>
        </w:rPr>
        <w:t xml:space="preserve"> et mentionne la connexion qui les lient. </w:t>
      </w:r>
      <w:r w:rsidR="007A61A4">
        <w:rPr>
          <w:rFonts w:ascii="Times" w:hAnsi="Times"/>
          <w:color w:val="000000" w:themeColor="text1"/>
        </w:rPr>
        <w:t xml:space="preserve">Elise </w:t>
      </w:r>
      <w:proofErr w:type="spellStart"/>
      <w:r w:rsidR="007A61A4">
        <w:rPr>
          <w:rFonts w:ascii="Times" w:hAnsi="Times"/>
          <w:color w:val="000000" w:themeColor="text1"/>
        </w:rPr>
        <w:t>Evrad</w:t>
      </w:r>
      <w:proofErr w:type="spellEnd"/>
      <w:r w:rsidR="007A61A4">
        <w:rPr>
          <w:rFonts w:ascii="Times" w:hAnsi="Times"/>
          <w:color w:val="000000" w:themeColor="text1"/>
        </w:rPr>
        <w:t xml:space="preserve"> dans </w:t>
      </w:r>
      <w:r w:rsidR="007A61A4" w:rsidRPr="007A61A4">
        <w:rPr>
          <w:rFonts w:ascii="Times" w:hAnsi="Times"/>
          <w:i/>
          <w:color w:val="000000" w:themeColor="text1"/>
        </w:rPr>
        <w:t>Comment développer son réseau professionnel ?</w:t>
      </w:r>
      <w:r w:rsidR="007A61A4">
        <w:rPr>
          <w:rFonts w:ascii="Times" w:hAnsi="Times"/>
          <w:color w:val="000000" w:themeColor="text1"/>
        </w:rPr>
        <w:t xml:space="preserve"> </w:t>
      </w:r>
      <w:r w:rsidR="00384382">
        <w:rPr>
          <w:rFonts w:ascii="Times" w:hAnsi="Times"/>
          <w:color w:val="000000" w:themeColor="text1"/>
        </w:rPr>
        <w:t>s</w:t>
      </w:r>
      <w:r w:rsidR="007A61A4">
        <w:rPr>
          <w:rFonts w:ascii="Times" w:hAnsi="Times"/>
          <w:color w:val="000000" w:themeColor="text1"/>
        </w:rPr>
        <w:t>uggère</w:t>
      </w:r>
      <w:r w:rsidR="00897B00">
        <w:rPr>
          <w:rFonts w:ascii="Times" w:hAnsi="Times"/>
          <w:color w:val="000000" w:themeColor="text1"/>
        </w:rPr>
        <w:t xml:space="preserve"> au networker</w:t>
      </w:r>
      <w:r w:rsidR="007A61A4">
        <w:rPr>
          <w:rFonts w:ascii="Times" w:hAnsi="Times"/>
          <w:color w:val="000000" w:themeColor="text1"/>
        </w:rPr>
        <w:t xml:space="preserve"> de préparer une présentation </w:t>
      </w:r>
      <w:r w:rsidR="00897B00">
        <w:rPr>
          <w:rFonts w:ascii="Times" w:hAnsi="Times"/>
          <w:color w:val="000000" w:themeColor="text1"/>
        </w:rPr>
        <w:t>lui-même en trente seconde</w:t>
      </w:r>
      <w:r w:rsidR="00F9028D">
        <w:rPr>
          <w:rFonts w:ascii="Times" w:hAnsi="Times"/>
          <w:color w:val="000000" w:themeColor="text1"/>
        </w:rPr>
        <w:t xml:space="preserve">s </w:t>
      </w:r>
      <w:r w:rsidR="00897B00">
        <w:rPr>
          <w:rFonts w:ascii="Times" w:hAnsi="Times"/>
          <w:color w:val="000000" w:themeColor="text1"/>
        </w:rPr>
        <w:t>ainsi que de préparer des cartes de visite</w:t>
      </w:r>
      <w:r w:rsidR="00680DA4">
        <w:rPr>
          <w:rFonts w:ascii="Times" w:hAnsi="Times"/>
          <w:color w:val="000000" w:themeColor="text1"/>
        </w:rPr>
        <w:t xml:space="preserve"> et recommande de rester à l’afflux des évènements interprofessionnel qui ont lieu dans la ville où se trouve le networker</w:t>
      </w:r>
      <w:r w:rsidR="00B41708">
        <w:rPr>
          <w:rFonts w:ascii="Times" w:hAnsi="Times"/>
          <w:color w:val="000000" w:themeColor="text1"/>
        </w:rPr>
        <w:t xml:space="preserve"> en s’inscrivant à des newsletters de plateformes, en suivant des comptes dédiés ou en téléchargeant des applications</w:t>
      </w:r>
      <w:r w:rsidR="00897B00">
        <w:rPr>
          <w:rFonts w:ascii="Times" w:hAnsi="Times"/>
          <w:color w:val="000000" w:themeColor="text1"/>
        </w:rPr>
        <w:t xml:space="preserve">. </w:t>
      </w:r>
      <w:r w:rsidR="00E255F4">
        <w:rPr>
          <w:rFonts w:ascii="Times" w:hAnsi="Times"/>
          <w:color w:val="000000" w:themeColor="text1"/>
        </w:rPr>
        <w:t>L’étape pendant l’</w:t>
      </w:r>
      <w:r w:rsidR="0003453C">
        <w:rPr>
          <w:rFonts w:ascii="Times" w:hAnsi="Times"/>
          <w:color w:val="000000" w:themeColor="text1"/>
        </w:rPr>
        <w:t>événement</w:t>
      </w:r>
      <w:r w:rsidR="001D73E7">
        <w:rPr>
          <w:rFonts w:ascii="Times" w:hAnsi="Times"/>
          <w:color w:val="000000" w:themeColor="text1"/>
        </w:rPr>
        <w:t xml:space="preserve"> est ce à quoi Laura </w:t>
      </w:r>
      <w:r w:rsidR="00244DCC">
        <w:rPr>
          <w:rFonts w:ascii="Times" w:hAnsi="Times"/>
          <w:color w:val="000000" w:themeColor="text1"/>
        </w:rPr>
        <w:t>Schwartz</w:t>
      </w:r>
      <w:r w:rsidR="001D73E7">
        <w:rPr>
          <w:rFonts w:ascii="Times" w:hAnsi="Times"/>
          <w:color w:val="000000" w:themeColor="text1"/>
        </w:rPr>
        <w:t xml:space="preserve"> réfère à un spectacle avec la fameuse réplique « </w:t>
      </w:r>
      <w:proofErr w:type="spellStart"/>
      <w:r w:rsidR="001D73E7">
        <w:rPr>
          <w:rFonts w:ascii="Times" w:hAnsi="Times"/>
          <w:color w:val="000000" w:themeColor="text1"/>
        </w:rPr>
        <w:t>It’s</w:t>
      </w:r>
      <w:proofErr w:type="spellEnd"/>
      <w:r w:rsidR="001D73E7">
        <w:rPr>
          <w:rFonts w:ascii="Times" w:hAnsi="Times"/>
          <w:color w:val="000000" w:themeColor="text1"/>
        </w:rPr>
        <w:t xml:space="preserve"> </w:t>
      </w:r>
      <w:proofErr w:type="spellStart"/>
      <w:r w:rsidR="001D73E7">
        <w:rPr>
          <w:rFonts w:ascii="Times" w:hAnsi="Times"/>
          <w:color w:val="000000" w:themeColor="text1"/>
        </w:rPr>
        <w:t>showtime</w:t>
      </w:r>
      <w:proofErr w:type="spellEnd"/>
      <w:r w:rsidR="001D73E7">
        <w:rPr>
          <w:rFonts w:ascii="Times" w:hAnsi="Times"/>
          <w:color w:val="000000" w:themeColor="text1"/>
        </w:rPr>
        <w:t xml:space="preserve"> ! » traduit « le spectacle va commercer » dans son ouvrage </w:t>
      </w:r>
      <w:proofErr w:type="spellStart"/>
      <w:proofErr w:type="gramStart"/>
      <w:r w:rsidR="001D73E7" w:rsidRPr="001D73E7">
        <w:rPr>
          <w:rFonts w:ascii="Times" w:hAnsi="Times"/>
          <w:i/>
          <w:color w:val="000000" w:themeColor="text1"/>
        </w:rPr>
        <w:t>Eat.Sleep.Suceed</w:t>
      </w:r>
      <w:proofErr w:type="spellEnd"/>
      <w:proofErr w:type="gramEnd"/>
      <w:r w:rsidR="0003453C">
        <w:rPr>
          <w:rFonts w:ascii="Times" w:hAnsi="Times"/>
          <w:i/>
          <w:color w:val="000000" w:themeColor="text1"/>
        </w:rPr>
        <w:t xml:space="preserve"> </w:t>
      </w:r>
      <w:r w:rsidR="0003453C" w:rsidRPr="0003453C">
        <w:rPr>
          <w:rFonts w:ascii="Times" w:hAnsi="Times"/>
          <w:color w:val="000000" w:themeColor="text1"/>
        </w:rPr>
        <w:t>qui suggère</w:t>
      </w:r>
      <w:r w:rsidR="0003453C">
        <w:rPr>
          <w:rFonts w:ascii="Times" w:hAnsi="Times"/>
          <w:color w:val="000000" w:themeColor="text1"/>
        </w:rPr>
        <w:t xml:space="preserve"> en mise en exécution de son plan d’action. Elise </w:t>
      </w:r>
      <w:proofErr w:type="spellStart"/>
      <w:r w:rsidR="0003453C">
        <w:rPr>
          <w:rFonts w:ascii="Times" w:hAnsi="Times"/>
          <w:color w:val="000000" w:themeColor="text1"/>
        </w:rPr>
        <w:t>Évra</w:t>
      </w:r>
      <w:proofErr w:type="spellEnd"/>
      <w:r w:rsidR="00384382">
        <w:rPr>
          <w:rFonts w:ascii="Times" w:hAnsi="Times"/>
          <w:color w:val="000000" w:themeColor="text1"/>
        </w:rPr>
        <w:t xml:space="preserve"> dans son ouvrage</w:t>
      </w:r>
      <w:r w:rsidR="00384382" w:rsidRPr="00384382">
        <w:rPr>
          <w:rFonts w:ascii="Times" w:hAnsi="Times"/>
          <w:i/>
        </w:rPr>
        <w:t xml:space="preserve"> </w:t>
      </w:r>
      <w:r w:rsidR="00384382" w:rsidRPr="008F25CD">
        <w:rPr>
          <w:rFonts w:ascii="Times" w:hAnsi="Times"/>
          <w:i/>
        </w:rPr>
        <w:t>Comment développer son réseau professionnel</w:t>
      </w:r>
      <w:r w:rsidR="00384382">
        <w:rPr>
          <w:rFonts w:ascii="Calibri" w:eastAsia="Calibri" w:hAnsi="Calibri" w:cs="Calibri"/>
          <w:i/>
        </w:rPr>
        <w:t> </w:t>
      </w:r>
      <w:r w:rsidR="00384382">
        <w:rPr>
          <w:rFonts w:ascii="Times" w:hAnsi="Times"/>
          <w:i/>
        </w:rPr>
        <w:t>?</w:t>
      </w:r>
      <w:r w:rsidR="00384382" w:rsidRPr="008F25CD">
        <w:rPr>
          <w:rFonts w:ascii="Times" w:hAnsi="Times"/>
        </w:rPr>
        <w:t xml:space="preserve"> </w:t>
      </w:r>
      <w:r w:rsidR="0003453C">
        <w:rPr>
          <w:rFonts w:ascii="Times" w:hAnsi="Times"/>
          <w:color w:val="000000" w:themeColor="text1"/>
        </w:rPr>
        <w:t xml:space="preserve"> </w:t>
      </w:r>
      <w:r w:rsidR="00384382">
        <w:rPr>
          <w:rFonts w:ascii="Times" w:hAnsi="Times"/>
          <w:color w:val="000000" w:themeColor="text1"/>
        </w:rPr>
        <w:t>Recommande</w:t>
      </w:r>
      <w:r w:rsidR="0003453C">
        <w:rPr>
          <w:rFonts w:ascii="Times" w:hAnsi="Times"/>
          <w:color w:val="000000" w:themeColor="text1"/>
        </w:rPr>
        <w:t xml:space="preserve"> d’arriver tôt à un événement afin de discuter avec les organisateurs et les participants venus sur les lieux tô</w:t>
      </w:r>
      <w:r w:rsidR="00980B0F">
        <w:rPr>
          <w:rFonts w:ascii="Times" w:hAnsi="Times"/>
          <w:color w:val="000000" w:themeColor="text1"/>
        </w:rPr>
        <w:t>t également</w:t>
      </w:r>
      <w:r w:rsidR="00901ACA">
        <w:rPr>
          <w:rFonts w:ascii="Times" w:hAnsi="Times"/>
          <w:color w:val="000000" w:themeColor="text1"/>
        </w:rPr>
        <w:t xml:space="preserve">. Être à l’écoute, souriant, </w:t>
      </w:r>
      <w:r w:rsidR="00C8645A">
        <w:rPr>
          <w:rFonts w:ascii="Times" w:hAnsi="Times"/>
          <w:color w:val="000000" w:themeColor="text1"/>
        </w:rPr>
        <w:t xml:space="preserve">toujours positif, </w:t>
      </w:r>
      <w:r w:rsidR="00901ACA">
        <w:rPr>
          <w:rFonts w:ascii="Times" w:hAnsi="Times"/>
          <w:color w:val="000000" w:themeColor="text1"/>
        </w:rPr>
        <w:t xml:space="preserve">aller à la rencontre </w:t>
      </w:r>
      <w:r w:rsidR="00093386">
        <w:rPr>
          <w:rFonts w:ascii="Times" w:hAnsi="Times"/>
          <w:color w:val="000000" w:themeColor="text1"/>
        </w:rPr>
        <w:t xml:space="preserve">des présents </w:t>
      </w:r>
      <w:r w:rsidR="00C8645A">
        <w:rPr>
          <w:rFonts w:ascii="Times" w:hAnsi="Times"/>
          <w:color w:val="000000" w:themeColor="text1"/>
        </w:rPr>
        <w:t xml:space="preserve">et </w:t>
      </w:r>
      <w:r w:rsidR="00083B3E">
        <w:rPr>
          <w:rFonts w:ascii="Times" w:hAnsi="Times"/>
          <w:color w:val="000000" w:themeColor="text1"/>
        </w:rPr>
        <w:t>filtrer</w:t>
      </w:r>
      <w:r w:rsidR="00C8645A">
        <w:rPr>
          <w:rFonts w:ascii="Times" w:hAnsi="Times"/>
          <w:color w:val="000000" w:themeColor="text1"/>
        </w:rPr>
        <w:t xml:space="preserve"> les relations afin de donner sa carte de visite </w:t>
      </w:r>
      <w:r w:rsidR="00901ACA">
        <w:rPr>
          <w:rFonts w:ascii="Times" w:hAnsi="Times"/>
          <w:color w:val="000000" w:themeColor="text1"/>
        </w:rPr>
        <w:t>semble</w:t>
      </w:r>
      <w:r w:rsidR="00D05EB5">
        <w:rPr>
          <w:rFonts w:ascii="Times" w:hAnsi="Times"/>
          <w:color w:val="000000" w:themeColor="text1"/>
        </w:rPr>
        <w:t>nt pour l’auteu</w:t>
      </w:r>
      <w:r w:rsidR="00093386">
        <w:rPr>
          <w:rFonts w:ascii="Times" w:hAnsi="Times"/>
          <w:color w:val="000000" w:themeColor="text1"/>
        </w:rPr>
        <w:t>r</w:t>
      </w:r>
      <w:r w:rsidR="00901ACA">
        <w:rPr>
          <w:rFonts w:ascii="Times" w:hAnsi="Times"/>
          <w:color w:val="000000" w:themeColor="text1"/>
        </w:rPr>
        <w:t xml:space="preserve">, l’attitude adéquate à adopter lors d’un événement de networking. </w:t>
      </w:r>
      <w:r w:rsidR="00211F6E">
        <w:rPr>
          <w:rFonts w:ascii="Times" w:hAnsi="Times"/>
          <w:color w:val="000000" w:themeColor="text1"/>
        </w:rPr>
        <w:t xml:space="preserve">Pour </w:t>
      </w:r>
      <w:r w:rsidR="00E53835">
        <w:rPr>
          <w:rFonts w:ascii="Times" w:hAnsi="Times"/>
          <w:color w:val="000000" w:themeColor="text1"/>
        </w:rPr>
        <w:t>Sandy Jones-</w:t>
      </w:r>
      <w:proofErr w:type="spellStart"/>
      <w:r w:rsidR="00E53835">
        <w:rPr>
          <w:rFonts w:ascii="Times" w:hAnsi="Times"/>
          <w:color w:val="000000" w:themeColor="text1"/>
        </w:rPr>
        <w:t>Kaminski</w:t>
      </w:r>
      <w:proofErr w:type="spellEnd"/>
      <w:r w:rsidR="00384382">
        <w:rPr>
          <w:rFonts w:ascii="Times" w:hAnsi="Times"/>
          <w:color w:val="000000" w:themeColor="text1"/>
        </w:rPr>
        <w:t xml:space="preserve">, dans ouvrage </w:t>
      </w:r>
      <w:proofErr w:type="spellStart"/>
      <w:r w:rsidR="00384382">
        <w:rPr>
          <w:rFonts w:ascii="Times" w:hAnsi="Times"/>
          <w:i/>
          <w:color w:val="000000" w:themeColor="text1"/>
        </w:rPr>
        <w:t>I’m</w:t>
      </w:r>
      <w:proofErr w:type="spellEnd"/>
      <w:r w:rsidR="00384382">
        <w:rPr>
          <w:rFonts w:ascii="Times" w:hAnsi="Times"/>
          <w:i/>
          <w:color w:val="000000" w:themeColor="text1"/>
        </w:rPr>
        <w:t xml:space="preserve"> at </w:t>
      </w:r>
      <w:proofErr w:type="gramStart"/>
      <w:r w:rsidR="00384382">
        <w:rPr>
          <w:rFonts w:ascii="Times" w:hAnsi="Times"/>
          <w:i/>
          <w:color w:val="000000" w:themeColor="text1"/>
        </w:rPr>
        <w:t>a</w:t>
      </w:r>
      <w:proofErr w:type="gramEnd"/>
      <w:r w:rsidR="00384382">
        <w:rPr>
          <w:rFonts w:ascii="Times" w:hAnsi="Times"/>
          <w:i/>
          <w:color w:val="000000" w:themeColor="text1"/>
        </w:rPr>
        <w:t xml:space="preserve"> Networking Event – </w:t>
      </w:r>
      <w:proofErr w:type="spellStart"/>
      <w:r w:rsidR="00384382">
        <w:rPr>
          <w:rFonts w:ascii="Times" w:hAnsi="Times"/>
          <w:i/>
          <w:color w:val="000000" w:themeColor="text1"/>
        </w:rPr>
        <w:t>No</w:t>
      </w:r>
      <w:r w:rsidR="00384382" w:rsidRPr="00B31060">
        <w:rPr>
          <w:rFonts w:ascii="Times" w:hAnsi="Times"/>
          <w:i/>
          <w:color w:val="000000" w:themeColor="text1"/>
        </w:rPr>
        <w:t>w</w:t>
      </w:r>
      <w:proofErr w:type="spellEnd"/>
      <w:r w:rsidR="00384382" w:rsidRPr="00B31060">
        <w:rPr>
          <w:rFonts w:ascii="Times" w:hAnsi="Times"/>
          <w:i/>
          <w:color w:val="000000" w:themeColor="text1"/>
        </w:rPr>
        <w:t xml:space="preserve"> </w:t>
      </w:r>
      <w:proofErr w:type="spellStart"/>
      <w:r w:rsidR="00384382" w:rsidRPr="00B31060">
        <w:rPr>
          <w:rFonts w:ascii="Times" w:hAnsi="Times"/>
          <w:i/>
          <w:color w:val="000000" w:themeColor="text1"/>
        </w:rPr>
        <w:t>What</w:t>
      </w:r>
      <w:proofErr w:type="spellEnd"/>
      <w:r w:rsidR="00384382" w:rsidRPr="00B31060">
        <w:rPr>
          <w:rFonts w:ascii="Times" w:hAnsi="Times"/>
          <w:i/>
          <w:color w:val="000000" w:themeColor="text1"/>
        </w:rPr>
        <w:t xml:space="preserve"> ? </w:t>
      </w:r>
      <w:r w:rsidR="00E53835">
        <w:rPr>
          <w:rFonts w:ascii="Times" w:hAnsi="Times"/>
          <w:color w:val="000000" w:themeColor="text1"/>
        </w:rPr>
        <w:t xml:space="preserve"> </w:t>
      </w:r>
      <w:proofErr w:type="gramStart"/>
      <w:r w:rsidR="00E53835">
        <w:rPr>
          <w:rFonts w:ascii="Times" w:hAnsi="Times"/>
          <w:color w:val="000000" w:themeColor="text1"/>
        </w:rPr>
        <w:t>tout</w:t>
      </w:r>
      <w:proofErr w:type="gramEnd"/>
      <w:r w:rsidR="00E53835">
        <w:rPr>
          <w:rFonts w:ascii="Times" w:hAnsi="Times"/>
          <w:color w:val="000000" w:themeColor="text1"/>
        </w:rPr>
        <w:t xml:space="preserve"> est dans la décontraction et la fluidité dans l’occupation de l’espace c’est-à-dire la capacité d’aborder différents groupes de personnes pendant une soirée ou ceux ciblés avant l’évènements. </w:t>
      </w:r>
      <w:r w:rsidR="00211F6E">
        <w:rPr>
          <w:rFonts w:ascii="Times" w:hAnsi="Times"/>
          <w:color w:val="000000" w:themeColor="text1"/>
        </w:rPr>
        <w:t>Après un événement, les contacts nécessite</w:t>
      </w:r>
      <w:r w:rsidR="00B955AE">
        <w:rPr>
          <w:rFonts w:ascii="Times" w:hAnsi="Times"/>
          <w:color w:val="000000" w:themeColor="text1"/>
        </w:rPr>
        <w:t xml:space="preserve">nt </w:t>
      </w:r>
      <w:r w:rsidR="00D36D61">
        <w:rPr>
          <w:rFonts w:ascii="Times" w:hAnsi="Times"/>
          <w:color w:val="000000" w:themeColor="text1"/>
        </w:rPr>
        <w:t xml:space="preserve">un entretien permanent. Ceci passe notamment </w:t>
      </w:r>
      <w:r w:rsidR="000663EE">
        <w:rPr>
          <w:rFonts w:ascii="Times" w:hAnsi="Times"/>
          <w:color w:val="000000" w:themeColor="text1"/>
        </w:rPr>
        <w:t xml:space="preserve">par </w:t>
      </w:r>
      <w:r w:rsidR="00D36D61">
        <w:rPr>
          <w:rFonts w:ascii="Times" w:hAnsi="Times"/>
          <w:color w:val="000000" w:themeColor="text1"/>
        </w:rPr>
        <w:t>les réseaux sociaux par l’</w:t>
      </w:r>
      <w:r w:rsidR="00C91DC3">
        <w:rPr>
          <w:rFonts w:ascii="Times" w:hAnsi="Times"/>
          <w:color w:val="000000" w:themeColor="text1"/>
        </w:rPr>
        <w:t>interaction</w:t>
      </w:r>
      <w:r w:rsidR="00D36D61">
        <w:rPr>
          <w:rFonts w:ascii="Times" w:hAnsi="Times"/>
          <w:color w:val="000000" w:themeColor="text1"/>
        </w:rPr>
        <w:t xml:space="preserve"> vis-à-vis de l’</w:t>
      </w:r>
      <w:r w:rsidR="00571B05">
        <w:rPr>
          <w:rFonts w:ascii="Times" w:hAnsi="Times"/>
          <w:color w:val="000000" w:themeColor="text1"/>
        </w:rPr>
        <w:t>évènement</w:t>
      </w:r>
      <w:r w:rsidR="00D36D61">
        <w:rPr>
          <w:rFonts w:ascii="Times" w:hAnsi="Times"/>
          <w:color w:val="000000" w:themeColor="text1"/>
        </w:rPr>
        <w:t xml:space="preserve"> qui permettra de nouer éventuellement des liens avec les personnes qui furent p</w:t>
      </w:r>
      <w:r w:rsidR="00DC6288">
        <w:rPr>
          <w:rFonts w:ascii="Times" w:hAnsi="Times"/>
          <w:color w:val="000000" w:themeColor="text1"/>
        </w:rPr>
        <w:t>résent</w:t>
      </w:r>
      <w:r w:rsidR="00B955AE">
        <w:rPr>
          <w:rFonts w:ascii="Times" w:hAnsi="Times"/>
          <w:color w:val="000000" w:themeColor="text1"/>
        </w:rPr>
        <w:t>es</w:t>
      </w:r>
      <w:r w:rsidR="00DC6288">
        <w:rPr>
          <w:rFonts w:ascii="Times" w:hAnsi="Times"/>
          <w:color w:val="000000" w:themeColor="text1"/>
        </w:rPr>
        <w:t>, s</w:t>
      </w:r>
      <w:r w:rsidR="00AA42AE">
        <w:rPr>
          <w:rFonts w:ascii="Times" w:hAnsi="Times"/>
          <w:color w:val="000000" w:themeColor="text1"/>
        </w:rPr>
        <w:t>e lier sur LinkedIn ou éventuellement se rajouter sur Facebook</w:t>
      </w:r>
      <w:r w:rsidR="00DC6288">
        <w:rPr>
          <w:rFonts w:ascii="Times" w:hAnsi="Times"/>
          <w:color w:val="000000" w:themeColor="text1"/>
        </w:rPr>
        <w:t xml:space="preserve">. L’entretien </w:t>
      </w:r>
      <w:r w:rsidR="00C67F7B">
        <w:rPr>
          <w:rFonts w:ascii="Times" w:hAnsi="Times"/>
          <w:color w:val="000000" w:themeColor="text1"/>
        </w:rPr>
        <w:t>de la relation peut transparaître à travers</w:t>
      </w:r>
      <w:r w:rsidR="00DC6288">
        <w:rPr>
          <w:rFonts w:ascii="Times" w:hAnsi="Times"/>
          <w:color w:val="000000" w:themeColor="text1"/>
        </w:rPr>
        <w:t xml:space="preserve"> l’envoi d’un mot de remerciement ainsi que la proposition d’un rendez-vous afin de </w:t>
      </w:r>
      <w:r w:rsidR="0025756D">
        <w:rPr>
          <w:rFonts w:ascii="Times" w:hAnsi="Times"/>
          <w:color w:val="000000" w:themeColor="text1"/>
        </w:rPr>
        <w:t xml:space="preserve">reprendre </w:t>
      </w:r>
      <w:r w:rsidR="00963C05">
        <w:rPr>
          <w:rFonts w:ascii="Times" w:hAnsi="Times"/>
          <w:color w:val="000000" w:themeColor="text1"/>
        </w:rPr>
        <w:t xml:space="preserve">une </w:t>
      </w:r>
      <w:r w:rsidR="00370CFB">
        <w:rPr>
          <w:rFonts w:ascii="Times" w:hAnsi="Times"/>
          <w:color w:val="000000" w:themeColor="text1"/>
        </w:rPr>
        <w:t>conversation entamé</w:t>
      </w:r>
      <w:r w:rsidR="00015AB6">
        <w:rPr>
          <w:rFonts w:ascii="Times" w:hAnsi="Times"/>
          <w:color w:val="000000" w:themeColor="text1"/>
        </w:rPr>
        <w:t>e</w:t>
      </w:r>
      <w:r w:rsidR="0025756D">
        <w:rPr>
          <w:rFonts w:ascii="Times" w:hAnsi="Times"/>
          <w:color w:val="000000" w:themeColor="text1"/>
        </w:rPr>
        <w:t xml:space="preserve"> </w:t>
      </w:r>
      <w:r w:rsidR="00BF18D2">
        <w:rPr>
          <w:rFonts w:ascii="Times" w:hAnsi="Times"/>
          <w:color w:val="000000" w:themeColor="text1"/>
        </w:rPr>
        <w:t xml:space="preserve">lors de </w:t>
      </w:r>
      <w:r w:rsidR="00BF18D2">
        <w:rPr>
          <w:rFonts w:ascii="Times" w:hAnsi="Times"/>
          <w:color w:val="000000" w:themeColor="text1"/>
        </w:rPr>
        <w:lastRenderedPageBreak/>
        <w:t xml:space="preserve">l’événement. </w:t>
      </w:r>
      <w:r w:rsidR="00015AB6">
        <w:rPr>
          <w:rFonts w:ascii="Times" w:hAnsi="Times"/>
          <w:color w:val="000000" w:themeColor="text1"/>
        </w:rPr>
        <w:t>L</w:t>
      </w:r>
      <w:r w:rsidR="00A87076">
        <w:rPr>
          <w:rFonts w:ascii="Times" w:hAnsi="Times"/>
          <w:color w:val="000000" w:themeColor="text1"/>
        </w:rPr>
        <w:t>es évènements de</w:t>
      </w:r>
      <w:r w:rsidR="00015AB6">
        <w:rPr>
          <w:rFonts w:ascii="Times" w:hAnsi="Times"/>
          <w:color w:val="000000" w:themeColor="text1"/>
        </w:rPr>
        <w:t xml:space="preserve"> networking détiennent donc une</w:t>
      </w:r>
      <w:r w:rsidR="00A87076">
        <w:rPr>
          <w:rFonts w:ascii="Times" w:hAnsi="Times"/>
          <w:color w:val="000000" w:themeColor="text1"/>
        </w:rPr>
        <w:t xml:space="preserve"> certaine</w:t>
      </w:r>
      <w:r w:rsidR="00015AB6">
        <w:rPr>
          <w:rFonts w:ascii="Times" w:hAnsi="Times"/>
          <w:color w:val="000000" w:themeColor="text1"/>
        </w:rPr>
        <w:t xml:space="preserve"> importance </w:t>
      </w:r>
      <w:r w:rsidR="00A87076">
        <w:rPr>
          <w:rFonts w:ascii="Times" w:hAnsi="Times"/>
          <w:color w:val="000000" w:themeColor="text1"/>
        </w:rPr>
        <w:t>dans le développement de son réseau</w:t>
      </w:r>
      <w:r w:rsidR="005B3241">
        <w:rPr>
          <w:rFonts w:ascii="Times" w:hAnsi="Times"/>
          <w:color w:val="000000" w:themeColor="text1"/>
        </w:rPr>
        <w:t xml:space="preserve">, </w:t>
      </w:r>
      <w:r w:rsidR="00A87076">
        <w:rPr>
          <w:rFonts w:ascii="Times" w:hAnsi="Times"/>
          <w:color w:val="000000" w:themeColor="text1"/>
        </w:rPr>
        <w:t xml:space="preserve">car elle demande une préparation stratégique mentale, physique, orale en amont et voir virtuelle à l’issu. </w:t>
      </w:r>
    </w:p>
    <w:p w14:paraId="011DA47D" w14:textId="77777777" w:rsidR="003504DB" w:rsidRDefault="003504DB" w:rsidP="007C62CC">
      <w:pPr>
        <w:spacing w:line="360" w:lineRule="auto"/>
        <w:jc w:val="both"/>
        <w:rPr>
          <w:rFonts w:ascii="Times" w:hAnsi="Times"/>
          <w:color w:val="000000" w:themeColor="text1"/>
        </w:rPr>
      </w:pPr>
    </w:p>
    <w:p w14:paraId="058A2D93" w14:textId="179ADBE2" w:rsidR="0003453C" w:rsidRDefault="000E292E" w:rsidP="007C62CC">
      <w:pPr>
        <w:spacing w:line="360" w:lineRule="auto"/>
        <w:jc w:val="both"/>
        <w:rPr>
          <w:rFonts w:ascii="Times" w:hAnsi="Times"/>
          <w:color w:val="000000" w:themeColor="text1"/>
        </w:rPr>
      </w:pPr>
      <w:r>
        <w:rPr>
          <w:rFonts w:ascii="Times" w:hAnsi="Times"/>
          <w:color w:val="000000" w:themeColor="text1"/>
        </w:rPr>
        <w:t>Constituer un événement nécessite une organisation détaillé</w:t>
      </w:r>
      <w:r w:rsidR="009E445A">
        <w:rPr>
          <w:rFonts w:ascii="Times" w:hAnsi="Times"/>
          <w:color w:val="000000" w:themeColor="text1"/>
        </w:rPr>
        <w:t>e</w:t>
      </w:r>
      <w:r>
        <w:rPr>
          <w:rFonts w:ascii="Times" w:hAnsi="Times"/>
          <w:color w:val="000000" w:themeColor="text1"/>
        </w:rPr>
        <w:t xml:space="preserve"> et un dévouement accru dont beaucoup n’</w:t>
      </w:r>
      <w:r w:rsidR="00C4632E">
        <w:rPr>
          <w:rFonts w:ascii="Times" w:hAnsi="Times"/>
          <w:color w:val="000000" w:themeColor="text1"/>
        </w:rPr>
        <w:t>ont pas conscience. A</w:t>
      </w:r>
      <w:r w:rsidR="00474283">
        <w:rPr>
          <w:rFonts w:ascii="Times" w:hAnsi="Times"/>
          <w:color w:val="000000" w:themeColor="text1"/>
        </w:rPr>
        <w:t xml:space="preserve">insi, </w:t>
      </w:r>
      <w:r w:rsidR="00EB5853">
        <w:rPr>
          <w:rFonts w:ascii="Times" w:hAnsi="Times"/>
          <w:color w:val="000000" w:themeColor="text1"/>
        </w:rPr>
        <w:t>afin d’</w:t>
      </w:r>
      <w:r w:rsidR="00CE742C">
        <w:rPr>
          <w:rFonts w:ascii="Times" w:hAnsi="Times"/>
          <w:color w:val="000000" w:themeColor="text1"/>
        </w:rPr>
        <w:t>éclairer et d</w:t>
      </w:r>
      <w:r w:rsidR="00EB5853">
        <w:rPr>
          <w:rFonts w:ascii="Times" w:hAnsi="Times"/>
          <w:color w:val="000000" w:themeColor="text1"/>
        </w:rPr>
        <w:t>’</w:t>
      </w:r>
      <w:r w:rsidR="00CA6B18">
        <w:rPr>
          <w:rFonts w:ascii="Times" w:hAnsi="Times"/>
          <w:color w:val="000000" w:themeColor="text1"/>
        </w:rPr>
        <w:t>aider</w:t>
      </w:r>
      <w:r w:rsidR="00EB5853">
        <w:rPr>
          <w:rFonts w:ascii="Times" w:hAnsi="Times"/>
          <w:color w:val="000000" w:themeColor="text1"/>
        </w:rPr>
        <w:t xml:space="preserve"> les personnes souhaitant mettre en place un</w:t>
      </w:r>
      <w:r w:rsidR="00DD762D">
        <w:rPr>
          <w:rFonts w:ascii="Times" w:hAnsi="Times"/>
          <w:color w:val="000000" w:themeColor="text1"/>
        </w:rPr>
        <w:t>e</w:t>
      </w:r>
      <w:r w:rsidR="00EB5853">
        <w:rPr>
          <w:rFonts w:ascii="Times" w:hAnsi="Times"/>
          <w:color w:val="000000" w:themeColor="text1"/>
        </w:rPr>
        <w:t xml:space="preserve"> manifestation</w:t>
      </w:r>
      <w:r w:rsidR="00F735CE">
        <w:rPr>
          <w:rFonts w:ascii="Times" w:hAnsi="Times"/>
          <w:color w:val="000000" w:themeColor="text1"/>
        </w:rPr>
        <w:t xml:space="preserve"> qui rassemblerait des professionnels</w:t>
      </w:r>
      <w:r w:rsidR="00CE742C">
        <w:rPr>
          <w:rFonts w:ascii="Times" w:hAnsi="Times"/>
          <w:color w:val="000000" w:themeColor="text1"/>
        </w:rPr>
        <w:t>, des ouvrages dédiés à l’organisation d’évènements de networking délivrent</w:t>
      </w:r>
      <w:r w:rsidR="00365774">
        <w:rPr>
          <w:rFonts w:ascii="Times" w:hAnsi="Times"/>
          <w:color w:val="000000" w:themeColor="text1"/>
        </w:rPr>
        <w:t xml:space="preserve"> des outils, des astuces et conseils adéquats à leurs projets</w:t>
      </w:r>
      <w:r w:rsidR="00CE742C">
        <w:rPr>
          <w:rFonts w:ascii="Times" w:hAnsi="Times"/>
          <w:color w:val="000000" w:themeColor="text1"/>
        </w:rPr>
        <w:t xml:space="preserve">. </w:t>
      </w:r>
      <w:r w:rsidR="00365774">
        <w:rPr>
          <w:rFonts w:ascii="Times" w:hAnsi="Times"/>
          <w:color w:val="000000" w:themeColor="text1"/>
        </w:rPr>
        <w:t>I</w:t>
      </w:r>
      <w:r w:rsidR="009F1609">
        <w:rPr>
          <w:rFonts w:ascii="Times" w:hAnsi="Times"/>
          <w:color w:val="000000" w:themeColor="text1"/>
        </w:rPr>
        <w:t xml:space="preserve">l en est par exemple dans le livre de Linda </w:t>
      </w:r>
      <w:proofErr w:type="spellStart"/>
      <w:r w:rsidR="009F1609">
        <w:rPr>
          <w:rFonts w:ascii="Times" w:hAnsi="Times"/>
          <w:color w:val="000000" w:themeColor="text1"/>
        </w:rPr>
        <w:t>H.Schumacher</w:t>
      </w:r>
      <w:proofErr w:type="spellEnd"/>
      <w:r w:rsidR="005842E5">
        <w:rPr>
          <w:rFonts w:ascii="Times" w:hAnsi="Times"/>
          <w:color w:val="000000" w:themeColor="text1"/>
        </w:rPr>
        <w:t xml:space="preserve"> </w:t>
      </w:r>
      <w:proofErr w:type="spellStart"/>
      <w:r w:rsidR="005842E5" w:rsidRPr="005842E5">
        <w:rPr>
          <w:rFonts w:ascii="Times" w:hAnsi="Times"/>
          <w:i/>
          <w:color w:val="000000" w:themeColor="text1"/>
        </w:rPr>
        <w:t>Ready</w:t>
      </w:r>
      <w:proofErr w:type="spellEnd"/>
      <w:r w:rsidR="005842E5" w:rsidRPr="005842E5">
        <w:rPr>
          <w:rFonts w:ascii="Times" w:hAnsi="Times"/>
          <w:i/>
          <w:color w:val="000000" w:themeColor="text1"/>
        </w:rPr>
        <w:t xml:space="preserve">, Set, </w:t>
      </w:r>
      <w:proofErr w:type="spellStart"/>
      <w:r w:rsidR="005842E5" w:rsidRPr="005842E5">
        <w:rPr>
          <w:rFonts w:ascii="Times" w:hAnsi="Times"/>
          <w:i/>
          <w:color w:val="000000" w:themeColor="text1"/>
        </w:rPr>
        <w:t>Suceed</w:t>
      </w:r>
      <w:proofErr w:type="spellEnd"/>
      <w:r w:rsidR="00EF3EC8">
        <w:rPr>
          <w:rFonts w:ascii="Times" w:hAnsi="Times"/>
          <w:i/>
          <w:color w:val="000000" w:themeColor="text1"/>
        </w:rPr>
        <w:t xml:space="preserve"> : How </w:t>
      </w:r>
      <w:proofErr w:type="spellStart"/>
      <w:r w:rsidR="00EF3EC8">
        <w:rPr>
          <w:rFonts w:ascii="Times" w:hAnsi="Times"/>
          <w:i/>
          <w:color w:val="000000" w:themeColor="text1"/>
        </w:rPr>
        <w:t>Successful</w:t>
      </w:r>
      <w:proofErr w:type="spellEnd"/>
      <w:r w:rsidR="00EF3EC8">
        <w:rPr>
          <w:rFonts w:ascii="Times" w:hAnsi="Times"/>
          <w:i/>
          <w:color w:val="000000" w:themeColor="text1"/>
        </w:rPr>
        <w:t xml:space="preserve"> </w:t>
      </w:r>
      <w:proofErr w:type="spellStart"/>
      <w:r w:rsidR="00EF3EC8">
        <w:rPr>
          <w:rFonts w:ascii="Times" w:hAnsi="Times"/>
          <w:i/>
          <w:color w:val="000000" w:themeColor="text1"/>
        </w:rPr>
        <w:t>Projects</w:t>
      </w:r>
      <w:proofErr w:type="spellEnd"/>
      <w:r w:rsidR="00EF3EC8">
        <w:rPr>
          <w:rFonts w:ascii="Times" w:hAnsi="Times"/>
          <w:i/>
          <w:color w:val="000000" w:themeColor="text1"/>
        </w:rPr>
        <w:t xml:space="preserve"> </w:t>
      </w:r>
      <w:proofErr w:type="spellStart"/>
      <w:r w:rsidR="00EF3EC8">
        <w:rPr>
          <w:rFonts w:ascii="Times" w:hAnsi="Times"/>
          <w:i/>
          <w:color w:val="000000" w:themeColor="text1"/>
        </w:rPr>
        <w:t>Triumphs</w:t>
      </w:r>
      <w:proofErr w:type="spellEnd"/>
      <w:r w:rsidR="00EF3EC8">
        <w:rPr>
          <w:rFonts w:ascii="Times" w:hAnsi="Times"/>
          <w:i/>
          <w:color w:val="000000" w:themeColor="text1"/>
        </w:rPr>
        <w:t xml:space="preserve"> over Business as </w:t>
      </w:r>
      <w:proofErr w:type="spellStart"/>
      <w:r w:rsidR="00EF3EC8">
        <w:rPr>
          <w:rFonts w:ascii="Times" w:hAnsi="Times"/>
          <w:i/>
          <w:color w:val="000000" w:themeColor="text1"/>
        </w:rPr>
        <w:t>Usual</w:t>
      </w:r>
      <w:proofErr w:type="spellEnd"/>
      <w:r w:rsidR="00086355">
        <w:rPr>
          <w:rStyle w:val="Appelnotedebasdep"/>
          <w:rFonts w:ascii="Times" w:hAnsi="Times"/>
          <w:i/>
          <w:color w:val="000000" w:themeColor="text1"/>
        </w:rPr>
        <w:footnoteReference w:id="37"/>
      </w:r>
      <w:r w:rsidR="00086355">
        <w:rPr>
          <w:rFonts w:ascii="Times" w:hAnsi="Times"/>
          <w:i/>
          <w:color w:val="000000" w:themeColor="text1"/>
        </w:rPr>
        <w:t xml:space="preserve"> </w:t>
      </w:r>
      <w:r w:rsidR="00EF3EC8">
        <w:rPr>
          <w:rFonts w:ascii="Times" w:hAnsi="Times"/>
          <w:color w:val="000000" w:themeColor="text1"/>
        </w:rPr>
        <w:t xml:space="preserve">où l’auteur délivre une feuille de route flexible et simple afin d’aider le networker à naviguer entre les complexités de la planification et de l’exécution de leurs projets du début à la fin. </w:t>
      </w:r>
      <w:r w:rsidR="00567D3F">
        <w:rPr>
          <w:rFonts w:ascii="Times" w:hAnsi="Times"/>
          <w:color w:val="000000" w:themeColor="text1"/>
        </w:rPr>
        <w:t>Il en est ainsi dans les ouvrages dédiés à l’organisation d’évènements</w:t>
      </w:r>
      <w:r w:rsidR="004B0FC6">
        <w:rPr>
          <w:rFonts w:ascii="Times" w:hAnsi="Times"/>
          <w:color w:val="000000" w:themeColor="text1"/>
        </w:rPr>
        <w:t xml:space="preserve"> de networking</w:t>
      </w:r>
      <w:r w:rsidR="00567D3F">
        <w:rPr>
          <w:rFonts w:ascii="Times" w:hAnsi="Times"/>
          <w:color w:val="000000" w:themeColor="text1"/>
        </w:rPr>
        <w:t xml:space="preserve"> qui relèvent d’une entité autre que celui de l’</w:t>
      </w:r>
      <w:r w:rsidR="004B0FC6">
        <w:rPr>
          <w:rFonts w:ascii="Times" w:hAnsi="Times"/>
          <w:color w:val="000000" w:themeColor="text1"/>
        </w:rPr>
        <w:t>organisateur afin de reproduire à la lettre les instructions et veiller à véhiculer les même</w:t>
      </w:r>
      <w:r w:rsidR="00A93D91">
        <w:rPr>
          <w:rFonts w:ascii="Times" w:hAnsi="Times"/>
          <w:color w:val="000000" w:themeColor="text1"/>
        </w:rPr>
        <w:t>s</w:t>
      </w:r>
      <w:r w:rsidR="004B0FC6">
        <w:rPr>
          <w:rFonts w:ascii="Times" w:hAnsi="Times"/>
          <w:color w:val="000000" w:themeColor="text1"/>
        </w:rPr>
        <w:t xml:space="preserve"> principes, codes et valeur</w:t>
      </w:r>
      <w:r w:rsidR="002C4763">
        <w:rPr>
          <w:rFonts w:ascii="Times" w:hAnsi="Times"/>
          <w:color w:val="000000" w:themeColor="text1"/>
        </w:rPr>
        <w:t>s</w:t>
      </w:r>
      <w:r w:rsidR="004B0FC6">
        <w:rPr>
          <w:rFonts w:ascii="Times" w:hAnsi="Times"/>
          <w:color w:val="000000" w:themeColor="text1"/>
        </w:rPr>
        <w:t xml:space="preserve">. </w:t>
      </w:r>
      <w:r w:rsidR="00400B53">
        <w:rPr>
          <w:rFonts w:ascii="Times" w:hAnsi="Times"/>
          <w:color w:val="000000" w:themeColor="text1"/>
        </w:rPr>
        <w:t>Dans l</w:t>
      </w:r>
      <w:r w:rsidR="0031562D">
        <w:rPr>
          <w:rFonts w:ascii="Times" w:hAnsi="Times"/>
          <w:color w:val="000000" w:themeColor="text1"/>
        </w:rPr>
        <w:t>e guide de David Newton</w:t>
      </w:r>
      <w:r w:rsidR="004B0FC6">
        <w:rPr>
          <w:rFonts w:ascii="Times" w:hAnsi="Times"/>
          <w:color w:val="000000" w:themeColor="text1"/>
        </w:rPr>
        <w:t xml:space="preserve"> </w:t>
      </w:r>
      <w:proofErr w:type="spellStart"/>
      <w:r w:rsidR="004B0FC6" w:rsidRPr="00A32507">
        <w:rPr>
          <w:rFonts w:ascii="Times" w:hAnsi="Times"/>
          <w:i/>
          <w:color w:val="000000" w:themeColor="text1"/>
        </w:rPr>
        <w:t>Mastering</w:t>
      </w:r>
      <w:proofErr w:type="spellEnd"/>
      <w:r w:rsidR="004B0FC6" w:rsidRPr="00A32507">
        <w:rPr>
          <w:rFonts w:ascii="Times" w:hAnsi="Times"/>
          <w:i/>
          <w:color w:val="000000" w:themeColor="text1"/>
        </w:rPr>
        <w:t xml:space="preserve"> a </w:t>
      </w:r>
      <w:proofErr w:type="spellStart"/>
      <w:r w:rsidR="004B0FC6" w:rsidRPr="00A32507">
        <w:rPr>
          <w:rFonts w:ascii="Times" w:hAnsi="Times"/>
          <w:i/>
          <w:color w:val="000000" w:themeColor="text1"/>
        </w:rPr>
        <w:t>Meetup</w:t>
      </w:r>
      <w:proofErr w:type="spellEnd"/>
      <w:r w:rsidR="004B0FC6" w:rsidRPr="00A32507">
        <w:rPr>
          <w:rFonts w:ascii="Times" w:hAnsi="Times"/>
          <w:i/>
          <w:color w:val="000000" w:themeColor="text1"/>
        </w:rPr>
        <w:t xml:space="preserve"> Event</w:t>
      </w:r>
      <w:r w:rsidR="00400B53">
        <w:rPr>
          <w:rFonts w:ascii="Times" w:hAnsi="Times"/>
          <w:i/>
          <w:color w:val="000000" w:themeColor="text1"/>
        </w:rPr>
        <w:t xml:space="preserve">, </w:t>
      </w:r>
      <w:r w:rsidR="00400B53" w:rsidRPr="00400B53">
        <w:rPr>
          <w:rFonts w:ascii="Times" w:hAnsi="Times"/>
          <w:color w:val="000000" w:themeColor="text1"/>
        </w:rPr>
        <w:t>l’auteur délivre des</w:t>
      </w:r>
      <w:r w:rsidR="00400B53">
        <w:rPr>
          <w:rFonts w:ascii="Times" w:hAnsi="Times"/>
          <w:i/>
          <w:color w:val="000000" w:themeColor="text1"/>
        </w:rPr>
        <w:t xml:space="preserve"> </w:t>
      </w:r>
      <w:r w:rsidR="00060A05">
        <w:rPr>
          <w:rFonts w:ascii="Times" w:hAnsi="Times"/>
          <w:color w:val="000000" w:themeColor="text1"/>
        </w:rPr>
        <w:t>con</w:t>
      </w:r>
      <w:r w:rsidR="0030314F">
        <w:rPr>
          <w:rFonts w:ascii="Times" w:hAnsi="Times"/>
          <w:color w:val="000000" w:themeColor="text1"/>
        </w:rPr>
        <w:t>seils afin d</w:t>
      </w:r>
      <w:r w:rsidR="00FF463C">
        <w:rPr>
          <w:rFonts w:ascii="Times" w:hAnsi="Times"/>
          <w:color w:val="000000" w:themeColor="text1"/>
        </w:rPr>
        <w:t>’organiser, d’exécuter et de gérer les évènements créés via la plateforme Meetup.com. Cette dernière a pour but de rassembler les gens qui</w:t>
      </w:r>
      <w:r w:rsidR="00D4719D">
        <w:rPr>
          <w:rFonts w:ascii="Times" w:hAnsi="Times"/>
          <w:color w:val="000000" w:themeColor="text1"/>
        </w:rPr>
        <w:t xml:space="preserve"> ont un intérêt, un objectif</w:t>
      </w:r>
      <w:r w:rsidR="001A3BC6">
        <w:rPr>
          <w:rFonts w:ascii="Times" w:hAnsi="Times"/>
          <w:color w:val="000000" w:themeColor="text1"/>
        </w:rPr>
        <w:t xml:space="preserve"> ou une passion comm</w:t>
      </w:r>
      <w:r w:rsidR="00FF463C">
        <w:rPr>
          <w:rFonts w:ascii="Times" w:hAnsi="Times"/>
          <w:color w:val="000000" w:themeColor="text1"/>
        </w:rPr>
        <w:t xml:space="preserve">une dont </w:t>
      </w:r>
      <w:r w:rsidR="004E46E1">
        <w:rPr>
          <w:rFonts w:ascii="Times" w:hAnsi="Times"/>
          <w:color w:val="000000" w:themeColor="text1"/>
        </w:rPr>
        <w:t>figure</w:t>
      </w:r>
      <w:r w:rsidR="00B955AE">
        <w:rPr>
          <w:rFonts w:ascii="Times" w:hAnsi="Times"/>
          <w:color w:val="000000" w:themeColor="text1"/>
        </w:rPr>
        <w:t xml:space="preserve">nt </w:t>
      </w:r>
      <w:r w:rsidR="004E46E1">
        <w:rPr>
          <w:rFonts w:ascii="Times" w:hAnsi="Times"/>
          <w:color w:val="000000" w:themeColor="text1"/>
        </w:rPr>
        <w:t xml:space="preserve">par exemple </w:t>
      </w:r>
      <w:r w:rsidR="00FF463C">
        <w:rPr>
          <w:rFonts w:ascii="Times" w:hAnsi="Times"/>
          <w:color w:val="000000" w:themeColor="text1"/>
        </w:rPr>
        <w:t>les réseaux professionnels. Ainsi, ce guide délivre en second plan des conseils de marketing afin d’attir</w:t>
      </w:r>
      <w:r w:rsidR="005F074F">
        <w:rPr>
          <w:rFonts w:ascii="Times" w:hAnsi="Times"/>
          <w:color w:val="000000" w:themeColor="text1"/>
        </w:rPr>
        <w:t>er les invités, gérer les groupes et les personnes rencontrées, vendre les places afin de couvrir les coû</w:t>
      </w:r>
      <w:r w:rsidR="00C24790">
        <w:rPr>
          <w:rFonts w:ascii="Times" w:hAnsi="Times"/>
          <w:color w:val="000000" w:themeColor="text1"/>
        </w:rPr>
        <w:t xml:space="preserve">ts ou </w:t>
      </w:r>
      <w:r w:rsidR="001A3BC6">
        <w:rPr>
          <w:rFonts w:ascii="Times" w:hAnsi="Times"/>
          <w:color w:val="000000" w:themeColor="text1"/>
        </w:rPr>
        <w:t xml:space="preserve">gérer un groupe social rentable. </w:t>
      </w:r>
      <w:r w:rsidR="00C24790">
        <w:rPr>
          <w:rFonts w:ascii="Times" w:hAnsi="Times"/>
          <w:color w:val="000000" w:themeColor="text1"/>
        </w:rPr>
        <w:t>De ce fait, les guides servent de référence à ceux qui ont pour projet d’organiser un événement de networking. Rien n’es</w:t>
      </w:r>
      <w:r w:rsidR="00B955AE">
        <w:rPr>
          <w:rFonts w:ascii="Times" w:hAnsi="Times"/>
          <w:color w:val="000000" w:themeColor="text1"/>
        </w:rPr>
        <w:t xml:space="preserve">t </w:t>
      </w:r>
      <w:r w:rsidR="00C24790">
        <w:rPr>
          <w:rFonts w:ascii="Times" w:hAnsi="Times"/>
          <w:color w:val="000000" w:themeColor="text1"/>
        </w:rPr>
        <w:t xml:space="preserve">mis en place au hasard, et se doit d’être élaboré suivant un protocole pré établi si le contexte inclus un grand nombre de personnes. </w:t>
      </w:r>
    </w:p>
    <w:p w14:paraId="4BC45631" w14:textId="77777777" w:rsidR="007C62CC" w:rsidRPr="008F5A64" w:rsidRDefault="007C62CC" w:rsidP="007C62CC">
      <w:pPr>
        <w:spacing w:line="360" w:lineRule="auto"/>
        <w:jc w:val="both"/>
        <w:rPr>
          <w:rFonts w:ascii="Times" w:hAnsi="Times"/>
          <w:b/>
          <w:color w:val="000000" w:themeColor="text1"/>
        </w:rPr>
      </w:pPr>
    </w:p>
    <w:p w14:paraId="5AA1467B" w14:textId="15A410BD" w:rsidR="00F07B31" w:rsidRDefault="008F5A64" w:rsidP="008F5A64">
      <w:pPr>
        <w:spacing w:line="360" w:lineRule="auto"/>
        <w:jc w:val="center"/>
        <w:rPr>
          <w:rFonts w:ascii="Times" w:hAnsi="Times"/>
          <w:b/>
          <w:color w:val="000000" w:themeColor="text1"/>
        </w:rPr>
      </w:pPr>
      <w:r w:rsidRPr="008F5A64">
        <w:rPr>
          <w:rFonts w:ascii="Times" w:hAnsi="Times"/>
          <w:b/>
          <w:color w:val="000000" w:themeColor="text1"/>
        </w:rPr>
        <w:t>C) Seul outil</w:t>
      </w:r>
      <w:r w:rsidR="00B470AE">
        <w:rPr>
          <w:rFonts w:ascii="Times" w:hAnsi="Times"/>
          <w:b/>
          <w:color w:val="000000" w:themeColor="text1"/>
        </w:rPr>
        <w:t xml:space="preserve"> qui permet de faire des affaires</w:t>
      </w:r>
      <w:r w:rsidRPr="008F5A64">
        <w:rPr>
          <w:rFonts w:ascii="Times" w:hAnsi="Times"/>
          <w:b/>
          <w:color w:val="000000" w:themeColor="text1"/>
        </w:rPr>
        <w:t xml:space="preserve"> en direct</w:t>
      </w:r>
    </w:p>
    <w:p w14:paraId="0E29C137" w14:textId="19846B64" w:rsidR="008F5A64" w:rsidRDefault="00BE56E3" w:rsidP="008F5A64">
      <w:pPr>
        <w:spacing w:line="360" w:lineRule="auto"/>
        <w:rPr>
          <w:rFonts w:ascii="Times" w:hAnsi="Times"/>
          <w:color w:val="000000" w:themeColor="text1"/>
        </w:rPr>
      </w:pPr>
      <w:r>
        <w:rPr>
          <w:rFonts w:ascii="Times" w:hAnsi="Times"/>
          <w:b/>
          <w:color w:val="000000" w:themeColor="text1"/>
        </w:rPr>
        <w:tab/>
      </w:r>
    </w:p>
    <w:p w14:paraId="24612F52" w14:textId="2F92D9FE" w:rsidR="00166F5D" w:rsidRDefault="00BE56E3" w:rsidP="00AC42BE">
      <w:pPr>
        <w:spacing w:line="360" w:lineRule="auto"/>
        <w:jc w:val="both"/>
        <w:rPr>
          <w:rFonts w:ascii="Times" w:hAnsi="Times"/>
          <w:color w:val="000000" w:themeColor="text1"/>
        </w:rPr>
      </w:pPr>
      <w:r>
        <w:rPr>
          <w:rFonts w:ascii="Times" w:hAnsi="Times"/>
          <w:color w:val="000000" w:themeColor="text1"/>
        </w:rPr>
        <w:t xml:space="preserve">Laura Schwartz, </w:t>
      </w:r>
      <w:r w:rsidR="00C0036D">
        <w:rPr>
          <w:rFonts w:ascii="Times" w:hAnsi="Times"/>
          <w:color w:val="000000" w:themeColor="text1"/>
        </w:rPr>
        <w:t xml:space="preserve">qui fut directrice </w:t>
      </w:r>
      <w:r>
        <w:rPr>
          <w:rFonts w:ascii="Times" w:hAnsi="Times"/>
          <w:color w:val="000000" w:themeColor="text1"/>
        </w:rPr>
        <w:t>du b</w:t>
      </w:r>
      <w:r w:rsidR="00166F5D">
        <w:rPr>
          <w:rFonts w:ascii="Times" w:hAnsi="Times"/>
          <w:color w:val="000000" w:themeColor="text1"/>
        </w:rPr>
        <w:t>ureau des évènements à la Maison Blanche pendant huit année</w:t>
      </w:r>
      <w:r w:rsidR="00C0036D">
        <w:rPr>
          <w:rFonts w:ascii="Times" w:hAnsi="Times"/>
          <w:color w:val="000000" w:themeColor="text1"/>
        </w:rPr>
        <w:t>s</w:t>
      </w:r>
      <w:r>
        <w:rPr>
          <w:rFonts w:ascii="Times" w:hAnsi="Times"/>
          <w:color w:val="000000" w:themeColor="text1"/>
        </w:rPr>
        <w:t xml:space="preserve"> </w:t>
      </w:r>
      <w:r w:rsidR="001744B8">
        <w:rPr>
          <w:rFonts w:ascii="Times" w:hAnsi="Times"/>
          <w:color w:val="000000" w:themeColor="text1"/>
        </w:rPr>
        <w:t xml:space="preserve">sous le mandat de J.F. Kennedy, </w:t>
      </w:r>
      <w:r>
        <w:rPr>
          <w:rFonts w:ascii="Times" w:hAnsi="Times"/>
          <w:color w:val="000000" w:themeColor="text1"/>
        </w:rPr>
        <w:t>est convaincu</w:t>
      </w:r>
      <w:r w:rsidR="008B2CA0">
        <w:rPr>
          <w:rFonts w:ascii="Times" w:hAnsi="Times"/>
          <w:color w:val="000000" w:themeColor="text1"/>
        </w:rPr>
        <w:t>e</w:t>
      </w:r>
      <w:r>
        <w:rPr>
          <w:rFonts w:ascii="Times" w:hAnsi="Times"/>
          <w:color w:val="000000" w:themeColor="text1"/>
        </w:rPr>
        <w:t xml:space="preserve"> que</w:t>
      </w:r>
      <w:r w:rsidR="00166F5D">
        <w:rPr>
          <w:rFonts w:ascii="Times" w:hAnsi="Times"/>
          <w:color w:val="000000" w:themeColor="text1"/>
        </w:rPr>
        <w:t xml:space="preserve"> derrière chaque événement</w:t>
      </w:r>
      <w:r w:rsidR="008B2CA0">
        <w:rPr>
          <w:rFonts w:ascii="Times" w:hAnsi="Times"/>
          <w:color w:val="000000" w:themeColor="text1"/>
        </w:rPr>
        <w:t>s</w:t>
      </w:r>
      <w:r w:rsidR="00166F5D">
        <w:rPr>
          <w:rFonts w:ascii="Times" w:hAnsi="Times"/>
          <w:color w:val="000000" w:themeColor="text1"/>
        </w:rPr>
        <w:t xml:space="preserve"> se cache</w:t>
      </w:r>
      <w:r w:rsidR="008B2CA0">
        <w:rPr>
          <w:rFonts w:ascii="Times" w:hAnsi="Times"/>
          <w:color w:val="000000" w:themeColor="text1"/>
        </w:rPr>
        <w:t>nt des opportunités de croissance personnel et professionnel</w:t>
      </w:r>
      <w:r w:rsidR="00166F5D">
        <w:rPr>
          <w:rFonts w:ascii="Times" w:hAnsi="Times"/>
          <w:color w:val="000000" w:themeColor="text1"/>
        </w:rPr>
        <w:t xml:space="preserve">. </w:t>
      </w:r>
      <w:r w:rsidR="008B2CA0">
        <w:rPr>
          <w:rFonts w:ascii="Times" w:hAnsi="Times"/>
          <w:color w:val="000000" w:themeColor="text1"/>
        </w:rPr>
        <w:t xml:space="preserve">En effet, elle déclare « As </w:t>
      </w:r>
      <w:r w:rsidR="008B2CA0">
        <w:rPr>
          <w:rFonts w:ascii="Times" w:hAnsi="Times"/>
          <w:color w:val="000000" w:themeColor="text1"/>
        </w:rPr>
        <w:lastRenderedPageBreak/>
        <w:t xml:space="preserve">social as </w:t>
      </w:r>
      <w:proofErr w:type="spellStart"/>
      <w:r w:rsidR="008B2CA0">
        <w:rPr>
          <w:rFonts w:ascii="Times" w:hAnsi="Times"/>
          <w:color w:val="000000" w:themeColor="text1"/>
        </w:rPr>
        <w:t>any</w:t>
      </w:r>
      <w:proofErr w:type="spellEnd"/>
      <w:r w:rsidR="008B2CA0">
        <w:rPr>
          <w:rFonts w:ascii="Times" w:hAnsi="Times"/>
          <w:color w:val="000000" w:themeColor="text1"/>
        </w:rPr>
        <w:t xml:space="preserve"> </w:t>
      </w:r>
      <w:proofErr w:type="spellStart"/>
      <w:r w:rsidR="008B2CA0">
        <w:rPr>
          <w:rFonts w:ascii="Times" w:hAnsi="Times"/>
          <w:color w:val="000000" w:themeColor="text1"/>
        </w:rPr>
        <w:t>event</w:t>
      </w:r>
      <w:proofErr w:type="spellEnd"/>
      <w:r w:rsidR="008B2CA0">
        <w:rPr>
          <w:rFonts w:ascii="Times" w:hAnsi="Times"/>
          <w:color w:val="000000" w:themeColor="text1"/>
        </w:rPr>
        <w:t xml:space="preserve"> </w:t>
      </w:r>
      <w:proofErr w:type="spellStart"/>
      <w:r w:rsidR="008B2CA0">
        <w:rPr>
          <w:rFonts w:ascii="Times" w:hAnsi="Times"/>
          <w:color w:val="000000" w:themeColor="text1"/>
        </w:rPr>
        <w:t>can</w:t>
      </w:r>
      <w:proofErr w:type="spellEnd"/>
      <w:r w:rsidR="008B2CA0">
        <w:rPr>
          <w:rFonts w:ascii="Times" w:hAnsi="Times"/>
          <w:color w:val="000000" w:themeColor="text1"/>
        </w:rPr>
        <w:t xml:space="preserve"> </w:t>
      </w:r>
      <w:proofErr w:type="spellStart"/>
      <w:r w:rsidR="008B2CA0">
        <w:rPr>
          <w:rFonts w:ascii="Times" w:hAnsi="Times"/>
          <w:color w:val="000000" w:themeColor="text1"/>
        </w:rPr>
        <w:t>seem</w:t>
      </w:r>
      <w:proofErr w:type="spellEnd"/>
      <w:r w:rsidR="008B2CA0">
        <w:rPr>
          <w:rFonts w:ascii="Times" w:hAnsi="Times"/>
          <w:color w:val="000000" w:themeColor="text1"/>
        </w:rPr>
        <w:t xml:space="preserve">, </w:t>
      </w:r>
      <w:proofErr w:type="spellStart"/>
      <w:r w:rsidR="008B2CA0">
        <w:rPr>
          <w:rFonts w:ascii="Times" w:hAnsi="Times"/>
          <w:color w:val="000000" w:themeColor="text1"/>
        </w:rPr>
        <w:t>it</w:t>
      </w:r>
      <w:proofErr w:type="spellEnd"/>
      <w:r w:rsidR="008B2CA0">
        <w:rPr>
          <w:rFonts w:ascii="Times" w:hAnsi="Times"/>
          <w:color w:val="000000" w:themeColor="text1"/>
        </w:rPr>
        <w:t xml:space="preserve"> </w:t>
      </w:r>
      <w:proofErr w:type="spellStart"/>
      <w:r w:rsidR="008B2CA0">
        <w:rPr>
          <w:rFonts w:ascii="Times" w:hAnsi="Times"/>
          <w:color w:val="000000" w:themeColor="text1"/>
        </w:rPr>
        <w:t>is</w:t>
      </w:r>
      <w:proofErr w:type="spellEnd"/>
      <w:r w:rsidR="008B2CA0">
        <w:rPr>
          <w:rFonts w:ascii="Times" w:hAnsi="Times"/>
          <w:color w:val="000000" w:themeColor="text1"/>
        </w:rPr>
        <w:t xml:space="preserve"> business »</w:t>
      </w:r>
      <w:r w:rsidR="00392183">
        <w:rPr>
          <w:rStyle w:val="Appelnotedebasdep"/>
          <w:rFonts w:ascii="Times" w:hAnsi="Times"/>
          <w:color w:val="000000" w:themeColor="text1"/>
        </w:rPr>
        <w:footnoteReference w:id="38"/>
      </w:r>
      <w:r w:rsidR="008B2CA0">
        <w:rPr>
          <w:rFonts w:ascii="Times" w:hAnsi="Times"/>
          <w:color w:val="000000" w:themeColor="text1"/>
        </w:rPr>
        <w:t xml:space="preserve"> </w:t>
      </w:r>
      <w:r w:rsidR="00631956">
        <w:rPr>
          <w:rFonts w:ascii="Times" w:hAnsi="Times"/>
          <w:color w:val="000000" w:themeColor="text1"/>
        </w:rPr>
        <w:t>traduit « </w:t>
      </w:r>
      <w:r w:rsidR="00392183">
        <w:rPr>
          <w:rFonts w:ascii="Times" w:hAnsi="Times"/>
          <w:color w:val="000000" w:themeColor="text1"/>
        </w:rPr>
        <w:t xml:space="preserve">aussi </w:t>
      </w:r>
      <w:r w:rsidR="00AC42BE">
        <w:rPr>
          <w:rFonts w:ascii="Times" w:hAnsi="Times"/>
          <w:color w:val="000000" w:themeColor="text1"/>
        </w:rPr>
        <w:t>social</w:t>
      </w:r>
      <w:r w:rsidR="00392183">
        <w:rPr>
          <w:rFonts w:ascii="Times" w:hAnsi="Times"/>
          <w:color w:val="000000" w:themeColor="text1"/>
        </w:rPr>
        <w:t xml:space="preserve"> n’importe quel événement peut sembler, c’est une affaire ». Pour elle, à chaque fois que des personnes se rassemblent</w:t>
      </w:r>
      <w:r w:rsidR="001D3CBB">
        <w:rPr>
          <w:rFonts w:ascii="Times" w:hAnsi="Times"/>
          <w:color w:val="000000" w:themeColor="text1"/>
        </w:rPr>
        <w:t>, il existe un puissant potentiel pour construire un pont, trouve</w:t>
      </w:r>
      <w:r w:rsidR="00FC2279">
        <w:rPr>
          <w:rFonts w:ascii="Times" w:hAnsi="Times"/>
          <w:color w:val="000000" w:themeColor="text1"/>
        </w:rPr>
        <w:t>r un accord ou faire un accord et la frontière en</w:t>
      </w:r>
      <w:r w:rsidR="0084723C">
        <w:rPr>
          <w:rFonts w:ascii="Times" w:hAnsi="Times"/>
          <w:color w:val="000000" w:themeColor="text1"/>
        </w:rPr>
        <w:t>tre plaisir</w:t>
      </w:r>
      <w:r w:rsidR="00B955AE">
        <w:rPr>
          <w:rFonts w:ascii="Times" w:hAnsi="Times"/>
          <w:color w:val="000000" w:themeColor="text1"/>
        </w:rPr>
        <w:t xml:space="preserve">s </w:t>
      </w:r>
      <w:r w:rsidR="0084723C">
        <w:rPr>
          <w:rFonts w:ascii="Times" w:hAnsi="Times"/>
          <w:color w:val="000000" w:themeColor="text1"/>
        </w:rPr>
        <w:t xml:space="preserve">et les affaires </w:t>
      </w:r>
      <w:r w:rsidR="00B955AE">
        <w:rPr>
          <w:rFonts w:ascii="Times" w:hAnsi="Times"/>
          <w:color w:val="000000" w:themeColor="text1"/>
        </w:rPr>
        <w:t>ont</w:t>
      </w:r>
      <w:r w:rsidR="008B3271">
        <w:rPr>
          <w:rFonts w:ascii="Times" w:hAnsi="Times"/>
          <w:color w:val="000000" w:themeColor="text1"/>
        </w:rPr>
        <w:t xml:space="preserve"> longtemps été effacée</w:t>
      </w:r>
      <w:r w:rsidR="00B955AE">
        <w:rPr>
          <w:rFonts w:ascii="Times" w:hAnsi="Times"/>
          <w:color w:val="000000" w:themeColor="text1"/>
        </w:rPr>
        <w:t>s.</w:t>
      </w:r>
      <w:r w:rsidR="008B3271">
        <w:rPr>
          <w:rFonts w:ascii="Times" w:hAnsi="Times"/>
          <w:color w:val="000000" w:themeColor="text1"/>
        </w:rPr>
        <w:t xml:space="preserve"> </w:t>
      </w:r>
      <w:r w:rsidR="0084723C">
        <w:rPr>
          <w:rFonts w:ascii="Times" w:hAnsi="Times"/>
          <w:color w:val="000000" w:themeColor="text1"/>
        </w:rPr>
        <w:t xml:space="preserve">Dès lors, un événement peut </w:t>
      </w:r>
      <w:r w:rsidR="00FA64F7">
        <w:rPr>
          <w:rFonts w:ascii="Times" w:hAnsi="Times"/>
          <w:color w:val="000000" w:themeColor="text1"/>
        </w:rPr>
        <w:t>être décisi</w:t>
      </w:r>
      <w:r w:rsidR="00B955AE">
        <w:rPr>
          <w:rFonts w:ascii="Times" w:hAnsi="Times"/>
          <w:color w:val="000000" w:themeColor="text1"/>
        </w:rPr>
        <w:t>f</w:t>
      </w:r>
      <w:r w:rsidR="00FA64F7">
        <w:rPr>
          <w:rFonts w:ascii="Times" w:hAnsi="Times"/>
          <w:color w:val="000000" w:themeColor="text1"/>
        </w:rPr>
        <w:t xml:space="preserve"> et enclencher un autre qui aura un plus grand impact. </w:t>
      </w:r>
      <w:r w:rsidR="002204B3">
        <w:rPr>
          <w:rFonts w:ascii="Times" w:hAnsi="Times"/>
          <w:color w:val="000000" w:themeColor="text1"/>
        </w:rPr>
        <w:t>C’est le cas par exemple lors que BNI</w:t>
      </w:r>
      <w:r w:rsidR="00F347A5">
        <w:rPr>
          <w:rStyle w:val="Appelnotedebasdep"/>
          <w:rFonts w:ascii="Times" w:hAnsi="Times"/>
          <w:color w:val="000000" w:themeColor="text1"/>
        </w:rPr>
        <w:footnoteReference w:id="39"/>
      </w:r>
      <w:r w:rsidR="002204B3">
        <w:rPr>
          <w:rFonts w:ascii="Times" w:hAnsi="Times"/>
          <w:color w:val="000000" w:themeColor="text1"/>
        </w:rPr>
        <w:t xml:space="preserve"> organise des </w:t>
      </w:r>
      <w:r w:rsidR="00735BF6">
        <w:rPr>
          <w:rFonts w:ascii="Times" w:hAnsi="Times"/>
          <w:color w:val="000000" w:themeColor="text1"/>
        </w:rPr>
        <w:t>petits déjeuners</w:t>
      </w:r>
      <w:r w:rsidR="00113414">
        <w:rPr>
          <w:rFonts w:ascii="Times" w:hAnsi="Times"/>
          <w:color w:val="000000" w:themeColor="text1"/>
        </w:rPr>
        <w:t xml:space="preserve"> qui se déroulent en plusieurs étapes. </w:t>
      </w:r>
      <w:r w:rsidR="00622F25">
        <w:rPr>
          <w:rFonts w:ascii="Times" w:hAnsi="Times"/>
          <w:color w:val="000000" w:themeColor="text1"/>
        </w:rPr>
        <w:t>Débutant par</w:t>
      </w:r>
      <w:r w:rsidR="00AE7C7F">
        <w:rPr>
          <w:rFonts w:ascii="Times" w:hAnsi="Times"/>
          <w:color w:val="000000" w:themeColor="text1"/>
        </w:rPr>
        <w:t xml:space="preserve"> un tour de table</w:t>
      </w:r>
      <w:r w:rsidR="00735BF6">
        <w:rPr>
          <w:rFonts w:ascii="Times" w:hAnsi="Times"/>
          <w:color w:val="000000" w:themeColor="text1"/>
        </w:rPr>
        <w:t>,</w:t>
      </w:r>
      <w:r w:rsidR="00782189">
        <w:rPr>
          <w:rFonts w:ascii="Times" w:hAnsi="Times"/>
          <w:color w:val="000000" w:themeColor="text1"/>
        </w:rPr>
        <w:t xml:space="preserve"> les participants </w:t>
      </w:r>
      <w:r w:rsidR="00AE7C7F">
        <w:rPr>
          <w:rFonts w:ascii="Times" w:hAnsi="Times"/>
          <w:color w:val="000000" w:themeColor="text1"/>
        </w:rPr>
        <w:t xml:space="preserve">présentent leurs </w:t>
      </w:r>
      <w:proofErr w:type="spellStart"/>
      <w:r w:rsidR="00AE7C7F">
        <w:rPr>
          <w:rFonts w:ascii="Times" w:hAnsi="Times"/>
          <w:color w:val="000000" w:themeColor="text1"/>
        </w:rPr>
        <w:t>infomercia</w:t>
      </w:r>
      <w:r w:rsidR="00B955AE">
        <w:rPr>
          <w:rFonts w:ascii="Times" w:hAnsi="Times"/>
          <w:color w:val="000000" w:themeColor="text1"/>
        </w:rPr>
        <w:t>ux</w:t>
      </w:r>
      <w:proofErr w:type="spellEnd"/>
      <w:r w:rsidR="00AE7C7F">
        <w:rPr>
          <w:rFonts w:ascii="Times" w:hAnsi="Times"/>
          <w:color w:val="000000" w:themeColor="text1"/>
        </w:rPr>
        <w:t xml:space="preserve"> et mettent en avant l</w:t>
      </w:r>
      <w:r w:rsidR="00622F25">
        <w:rPr>
          <w:rFonts w:ascii="Times" w:hAnsi="Times"/>
          <w:color w:val="000000" w:themeColor="text1"/>
        </w:rPr>
        <w:t>eurs recherches spécif</w:t>
      </w:r>
      <w:r w:rsidR="00782189">
        <w:rPr>
          <w:rFonts w:ascii="Times" w:hAnsi="Times"/>
          <w:color w:val="000000" w:themeColor="text1"/>
        </w:rPr>
        <w:t xml:space="preserve">iques, par la suite ils </w:t>
      </w:r>
      <w:r w:rsidR="00F347A5">
        <w:rPr>
          <w:rFonts w:ascii="Times" w:hAnsi="Times"/>
          <w:color w:val="000000" w:themeColor="text1"/>
        </w:rPr>
        <w:t xml:space="preserve">choisissent </w:t>
      </w:r>
      <w:r w:rsidR="00782189">
        <w:rPr>
          <w:rFonts w:ascii="Times" w:hAnsi="Times"/>
          <w:color w:val="000000" w:themeColor="text1"/>
        </w:rPr>
        <w:t>de faire des recommandations entre eux</w:t>
      </w:r>
      <w:r w:rsidR="00F347A5">
        <w:rPr>
          <w:rFonts w:ascii="Times" w:hAnsi="Times"/>
          <w:color w:val="000000" w:themeColor="text1"/>
        </w:rPr>
        <w:t xml:space="preserve"> ou d’exprimer leurs volontés de faire un tête-à-tête. Ce dernier permet de rencontrer un membre séparément afin d’échanger et de mieux se connaître personnellement et professionnellement et éventuellement </w:t>
      </w:r>
      <w:r w:rsidR="00782189">
        <w:rPr>
          <w:rFonts w:ascii="Times" w:hAnsi="Times"/>
          <w:color w:val="000000" w:themeColor="text1"/>
        </w:rPr>
        <w:t xml:space="preserve">faire des affaires. </w:t>
      </w:r>
      <w:r w:rsidR="00D238B5">
        <w:rPr>
          <w:rFonts w:ascii="Times" w:hAnsi="Times"/>
          <w:color w:val="000000" w:themeColor="text1"/>
        </w:rPr>
        <w:t>Ces têtes à têtes peuvent se dérouler à la fin du petit déjeuner ou ultérieurement autour d’un café ou un déjeuner.</w:t>
      </w:r>
    </w:p>
    <w:p w14:paraId="0D6E67B3" w14:textId="1B65FE93" w:rsidR="00166F5D" w:rsidRDefault="00166F5D" w:rsidP="00AC42BE">
      <w:pPr>
        <w:spacing w:line="360" w:lineRule="auto"/>
        <w:jc w:val="both"/>
        <w:rPr>
          <w:rFonts w:ascii="Times" w:hAnsi="Times"/>
          <w:color w:val="000000" w:themeColor="text1"/>
        </w:rPr>
      </w:pPr>
    </w:p>
    <w:p w14:paraId="08189879" w14:textId="47AEA981" w:rsidR="00BE56E3" w:rsidRDefault="00BE56E3" w:rsidP="00AC42BE">
      <w:pPr>
        <w:spacing w:line="360" w:lineRule="auto"/>
        <w:jc w:val="both"/>
        <w:rPr>
          <w:rFonts w:ascii="Times" w:hAnsi="Times"/>
          <w:color w:val="000000" w:themeColor="text1"/>
        </w:rPr>
      </w:pPr>
      <w:r>
        <w:rPr>
          <w:rFonts w:ascii="Times" w:hAnsi="Times"/>
          <w:color w:val="000000" w:themeColor="text1"/>
        </w:rPr>
        <w:t xml:space="preserve"> </w:t>
      </w:r>
      <w:r w:rsidR="00FA64F7">
        <w:rPr>
          <w:rFonts w:ascii="Times" w:hAnsi="Times"/>
          <w:color w:val="000000" w:themeColor="text1"/>
        </w:rPr>
        <w:t xml:space="preserve">Or, un </w:t>
      </w:r>
      <w:r>
        <w:rPr>
          <w:rFonts w:ascii="Times" w:hAnsi="Times"/>
          <w:color w:val="000000" w:themeColor="text1"/>
        </w:rPr>
        <w:t>événement peut être moins élaboré lorsqu’un professio</w:t>
      </w:r>
      <w:r w:rsidR="00392183">
        <w:rPr>
          <w:rFonts w:ascii="Times" w:hAnsi="Times"/>
          <w:color w:val="000000" w:themeColor="text1"/>
        </w:rPr>
        <w:t xml:space="preserve">nnel souhaite </w:t>
      </w:r>
      <w:r w:rsidR="00FA64F7">
        <w:rPr>
          <w:rFonts w:ascii="Times" w:hAnsi="Times"/>
          <w:color w:val="000000" w:themeColor="text1"/>
        </w:rPr>
        <w:t>prendre en mains l’organisation afin de faire les affaires</w:t>
      </w:r>
      <w:r>
        <w:rPr>
          <w:rFonts w:ascii="Times" w:hAnsi="Times"/>
          <w:color w:val="000000" w:themeColor="text1"/>
        </w:rPr>
        <w:t xml:space="preserve"> avec </w:t>
      </w:r>
      <w:r w:rsidR="00FA64F7">
        <w:rPr>
          <w:rFonts w:ascii="Times" w:hAnsi="Times"/>
          <w:color w:val="000000" w:themeColor="text1"/>
        </w:rPr>
        <w:t>un membre précis de son réseau</w:t>
      </w:r>
      <w:r w:rsidR="00B955AE">
        <w:rPr>
          <w:rFonts w:ascii="Times" w:hAnsi="Times"/>
          <w:color w:val="000000" w:themeColor="text1"/>
        </w:rPr>
        <w:t xml:space="preserve">, </w:t>
      </w:r>
      <w:r w:rsidR="00FA64F7">
        <w:rPr>
          <w:rFonts w:ascii="Times" w:hAnsi="Times"/>
          <w:color w:val="000000" w:themeColor="text1"/>
        </w:rPr>
        <w:t xml:space="preserve">et ce </w:t>
      </w:r>
      <w:r w:rsidR="00BC2FF0">
        <w:rPr>
          <w:rFonts w:ascii="Times" w:hAnsi="Times"/>
          <w:color w:val="000000" w:themeColor="text1"/>
        </w:rPr>
        <w:t>de manière décontracté</w:t>
      </w:r>
      <w:r w:rsidR="00B955AE">
        <w:rPr>
          <w:rFonts w:ascii="Times" w:hAnsi="Times"/>
          <w:color w:val="000000" w:themeColor="text1"/>
        </w:rPr>
        <w:t xml:space="preserve">e </w:t>
      </w:r>
      <w:r w:rsidR="00BC2FF0">
        <w:rPr>
          <w:rFonts w:ascii="Times" w:hAnsi="Times"/>
          <w:color w:val="000000" w:themeColor="text1"/>
        </w:rPr>
        <w:t xml:space="preserve">et </w:t>
      </w:r>
      <w:r w:rsidR="00FA64F7">
        <w:rPr>
          <w:rFonts w:ascii="Times" w:hAnsi="Times"/>
          <w:color w:val="000000" w:themeColor="text1"/>
        </w:rPr>
        <w:t xml:space="preserve">autour d’une activité. </w:t>
      </w:r>
      <w:r w:rsidR="00BC2FF0">
        <w:rPr>
          <w:rFonts w:ascii="Times" w:hAnsi="Times"/>
          <w:color w:val="000000" w:themeColor="text1"/>
        </w:rPr>
        <w:t xml:space="preserve">Le conseiller politique Robert </w:t>
      </w:r>
      <w:proofErr w:type="spellStart"/>
      <w:r w:rsidR="00BC2FF0">
        <w:rPr>
          <w:rFonts w:ascii="Times" w:hAnsi="Times"/>
          <w:color w:val="000000" w:themeColor="text1"/>
        </w:rPr>
        <w:t>Hoopes</w:t>
      </w:r>
      <w:proofErr w:type="spellEnd"/>
      <w:r w:rsidR="00BC2FF0">
        <w:rPr>
          <w:rFonts w:ascii="Times" w:hAnsi="Times"/>
          <w:color w:val="000000" w:themeColor="text1"/>
        </w:rPr>
        <w:t xml:space="preserve">, dans son ouvrage </w:t>
      </w:r>
      <w:r w:rsidR="00BC2FF0" w:rsidRPr="00BC2FF0">
        <w:rPr>
          <w:rFonts w:ascii="Times" w:hAnsi="Times"/>
          <w:i/>
          <w:color w:val="000000" w:themeColor="text1"/>
        </w:rPr>
        <w:t>Capital Living</w:t>
      </w:r>
      <w:r w:rsidR="00BC2FF0">
        <w:rPr>
          <w:rStyle w:val="Appelnotedebasdep"/>
          <w:rFonts w:ascii="Times" w:hAnsi="Times"/>
          <w:i/>
          <w:color w:val="000000" w:themeColor="text1"/>
        </w:rPr>
        <w:footnoteReference w:id="40"/>
      </w:r>
      <w:r w:rsidR="00BC2FF0">
        <w:rPr>
          <w:rFonts w:ascii="Times" w:hAnsi="Times"/>
          <w:color w:val="000000" w:themeColor="text1"/>
        </w:rPr>
        <w:t xml:space="preserve">, insinue que les affaires et le golf sont intimement liés </w:t>
      </w:r>
      <w:r w:rsidR="00601138">
        <w:rPr>
          <w:rFonts w:ascii="Times" w:hAnsi="Times"/>
          <w:color w:val="000000" w:themeColor="text1"/>
        </w:rPr>
        <w:t>depuis leurs inventions de par</w:t>
      </w:r>
      <w:r w:rsidR="00BC2FF0">
        <w:rPr>
          <w:rFonts w:ascii="Times" w:hAnsi="Times"/>
          <w:color w:val="000000" w:themeColor="text1"/>
        </w:rPr>
        <w:t xml:space="preserve"> son atmosphère convivial</w:t>
      </w:r>
      <w:r w:rsidR="00B955AE">
        <w:rPr>
          <w:rFonts w:ascii="Times" w:hAnsi="Times"/>
          <w:color w:val="000000" w:themeColor="text1"/>
        </w:rPr>
        <w:t xml:space="preserve">e </w:t>
      </w:r>
      <w:r w:rsidR="00BC2FF0">
        <w:rPr>
          <w:rFonts w:ascii="Times" w:hAnsi="Times"/>
          <w:color w:val="000000" w:themeColor="text1"/>
        </w:rPr>
        <w:t xml:space="preserve">et </w:t>
      </w:r>
      <w:r w:rsidR="0051745F">
        <w:rPr>
          <w:rFonts w:ascii="Times" w:hAnsi="Times"/>
          <w:color w:val="000000" w:themeColor="text1"/>
        </w:rPr>
        <w:t xml:space="preserve">le fait de se mettre dans une situation propice </w:t>
      </w:r>
      <w:r w:rsidR="00BC2FF0">
        <w:rPr>
          <w:rFonts w:ascii="Times" w:hAnsi="Times"/>
          <w:color w:val="000000" w:themeColor="text1"/>
        </w:rPr>
        <w:t xml:space="preserve">développement des relations. C’est ce qu’on nomme un événement </w:t>
      </w:r>
      <w:r w:rsidR="00A86033">
        <w:rPr>
          <w:rFonts w:ascii="Times" w:hAnsi="Times"/>
          <w:color w:val="000000" w:themeColor="text1"/>
        </w:rPr>
        <w:t>catalyseur</w:t>
      </w:r>
      <w:r w:rsidR="00A86033">
        <w:rPr>
          <w:rStyle w:val="Appelnotedebasdep"/>
          <w:rFonts w:ascii="Times" w:hAnsi="Times"/>
          <w:color w:val="000000" w:themeColor="text1"/>
        </w:rPr>
        <w:footnoteReference w:id="41"/>
      </w:r>
      <w:r w:rsidR="00A86033">
        <w:rPr>
          <w:rFonts w:ascii="Times" w:hAnsi="Times"/>
          <w:color w:val="000000" w:themeColor="text1"/>
        </w:rPr>
        <w:t xml:space="preserve"> </w:t>
      </w:r>
      <w:r w:rsidR="00BC2FF0">
        <w:rPr>
          <w:rFonts w:ascii="Times" w:hAnsi="Times"/>
          <w:color w:val="000000" w:themeColor="text1"/>
        </w:rPr>
        <w:t xml:space="preserve">c’est-à-dire qui </w:t>
      </w:r>
      <w:r w:rsidR="008D37ED">
        <w:rPr>
          <w:rFonts w:ascii="Times" w:hAnsi="Times"/>
          <w:color w:val="000000" w:themeColor="text1"/>
        </w:rPr>
        <w:t>réunit</w:t>
      </w:r>
      <w:r w:rsidR="00BC2FF0">
        <w:rPr>
          <w:rFonts w:ascii="Times" w:hAnsi="Times"/>
          <w:color w:val="000000" w:themeColor="text1"/>
        </w:rPr>
        <w:t xml:space="preserve"> des personnes autour d’</w:t>
      </w:r>
      <w:r w:rsidR="0051745F">
        <w:rPr>
          <w:rFonts w:ascii="Times" w:hAnsi="Times"/>
          <w:color w:val="000000" w:themeColor="text1"/>
        </w:rPr>
        <w:t>activité</w:t>
      </w:r>
      <w:r w:rsidR="00A77511">
        <w:rPr>
          <w:rFonts w:ascii="Times" w:hAnsi="Times"/>
          <w:color w:val="000000" w:themeColor="text1"/>
        </w:rPr>
        <w:t>s</w:t>
      </w:r>
      <w:r w:rsidR="0051745F">
        <w:rPr>
          <w:rFonts w:ascii="Times" w:hAnsi="Times"/>
          <w:color w:val="000000" w:themeColor="text1"/>
        </w:rPr>
        <w:t xml:space="preserve"> axé</w:t>
      </w:r>
      <w:r w:rsidR="00A77511">
        <w:rPr>
          <w:rFonts w:ascii="Times" w:hAnsi="Times"/>
          <w:color w:val="000000" w:themeColor="text1"/>
        </w:rPr>
        <w:t>es sur</w:t>
      </w:r>
      <w:r w:rsidR="00BC2FF0">
        <w:rPr>
          <w:rFonts w:ascii="Times" w:hAnsi="Times"/>
          <w:color w:val="000000" w:themeColor="text1"/>
        </w:rPr>
        <w:t xml:space="preserve"> la création de relations </w:t>
      </w:r>
      <w:r w:rsidR="0054662C">
        <w:rPr>
          <w:rFonts w:ascii="Times" w:hAnsi="Times"/>
          <w:color w:val="000000" w:themeColor="text1"/>
        </w:rPr>
        <w:t>symbolique</w:t>
      </w:r>
      <w:r w:rsidR="006576AA">
        <w:rPr>
          <w:rFonts w:ascii="Times" w:hAnsi="Times"/>
          <w:color w:val="000000" w:themeColor="text1"/>
        </w:rPr>
        <w:t>s,</w:t>
      </w:r>
      <w:r w:rsidR="0054662C">
        <w:rPr>
          <w:rFonts w:ascii="Times" w:hAnsi="Times"/>
          <w:color w:val="000000" w:themeColor="text1"/>
        </w:rPr>
        <w:t xml:space="preserve"> permet</w:t>
      </w:r>
      <w:r w:rsidR="006576AA">
        <w:rPr>
          <w:rFonts w:ascii="Times" w:hAnsi="Times"/>
          <w:color w:val="000000" w:themeColor="text1"/>
        </w:rPr>
        <w:t>tent</w:t>
      </w:r>
      <w:r w:rsidR="0054662C">
        <w:rPr>
          <w:rFonts w:ascii="Times" w:hAnsi="Times"/>
          <w:color w:val="000000" w:themeColor="text1"/>
        </w:rPr>
        <w:t xml:space="preserve"> de se rendre visible,</w:t>
      </w:r>
      <w:r w:rsidR="006576AA">
        <w:rPr>
          <w:rFonts w:ascii="Times" w:hAnsi="Times"/>
          <w:color w:val="000000" w:themeColor="text1"/>
        </w:rPr>
        <w:t xml:space="preserve"> au sein du réseau et </w:t>
      </w:r>
      <w:r w:rsidR="006E06F6">
        <w:rPr>
          <w:rFonts w:ascii="Times" w:hAnsi="Times"/>
          <w:color w:val="000000" w:themeColor="text1"/>
        </w:rPr>
        <w:t xml:space="preserve">à terme, </w:t>
      </w:r>
      <w:r w:rsidR="00306F62">
        <w:rPr>
          <w:rFonts w:ascii="Times" w:hAnsi="Times"/>
          <w:color w:val="000000" w:themeColor="text1"/>
        </w:rPr>
        <w:t>ajoute à la crédibilité de son</w:t>
      </w:r>
      <w:r w:rsidR="006E06F6">
        <w:rPr>
          <w:rFonts w:ascii="Times" w:hAnsi="Times"/>
          <w:color w:val="000000" w:themeColor="text1"/>
        </w:rPr>
        <w:t xml:space="preserve"> entreprise. </w:t>
      </w:r>
      <w:r w:rsidR="00A86033">
        <w:rPr>
          <w:rFonts w:ascii="Times" w:hAnsi="Times"/>
          <w:color w:val="000000" w:themeColor="text1"/>
        </w:rPr>
        <w:t xml:space="preserve">Les évènements catalyseurs peuvent prendre </w:t>
      </w:r>
      <w:r w:rsidR="006E0864">
        <w:rPr>
          <w:rFonts w:ascii="Times" w:hAnsi="Times"/>
          <w:color w:val="000000" w:themeColor="text1"/>
        </w:rPr>
        <w:t>plusieurs formes créatives</w:t>
      </w:r>
      <w:r w:rsidR="00A86033">
        <w:rPr>
          <w:rFonts w:ascii="Times" w:hAnsi="Times"/>
          <w:color w:val="000000" w:themeColor="text1"/>
        </w:rPr>
        <w:t> : une pa</w:t>
      </w:r>
      <w:r w:rsidR="002204B3">
        <w:rPr>
          <w:rFonts w:ascii="Times" w:hAnsi="Times"/>
          <w:color w:val="000000" w:themeColor="text1"/>
        </w:rPr>
        <w:t xml:space="preserve">rtie de bowling, une randonnée ou </w:t>
      </w:r>
      <w:r w:rsidR="00A86033">
        <w:rPr>
          <w:rFonts w:ascii="Times" w:hAnsi="Times"/>
          <w:color w:val="000000" w:themeColor="text1"/>
        </w:rPr>
        <w:t>une sortie en mer. To</w:t>
      </w:r>
      <w:r w:rsidR="002204B3">
        <w:rPr>
          <w:rFonts w:ascii="Times" w:hAnsi="Times"/>
          <w:color w:val="000000" w:themeColor="text1"/>
        </w:rPr>
        <w:t>ut dépend du caractère exclusif véhiculé aux invités</w:t>
      </w:r>
      <w:r w:rsidR="005B3241">
        <w:rPr>
          <w:rFonts w:ascii="Times" w:hAnsi="Times"/>
          <w:color w:val="000000" w:themeColor="text1"/>
        </w:rPr>
        <w:t xml:space="preserve">, </w:t>
      </w:r>
      <w:r w:rsidR="002204B3">
        <w:rPr>
          <w:rFonts w:ascii="Times" w:hAnsi="Times"/>
          <w:color w:val="000000" w:themeColor="text1"/>
        </w:rPr>
        <w:t>car il s’agit également d’un investissement en capital social p</w:t>
      </w:r>
      <w:r w:rsidR="006E0864">
        <w:rPr>
          <w:rFonts w:ascii="Times" w:hAnsi="Times"/>
          <w:color w:val="000000" w:themeColor="text1"/>
        </w:rPr>
        <w:t>o</w:t>
      </w:r>
      <w:r w:rsidR="002204B3">
        <w:rPr>
          <w:rFonts w:ascii="Times" w:hAnsi="Times"/>
          <w:color w:val="000000" w:themeColor="text1"/>
        </w:rPr>
        <w:t xml:space="preserve">ur eux. </w:t>
      </w:r>
      <w:r w:rsidR="001B0D08">
        <w:rPr>
          <w:rFonts w:ascii="Times" w:hAnsi="Times"/>
          <w:color w:val="000000" w:themeColor="text1"/>
        </w:rPr>
        <w:t>Il importe d’organiser ce type d’événement catalyseur</w:t>
      </w:r>
      <w:r w:rsidR="005B3241">
        <w:rPr>
          <w:rFonts w:ascii="Times" w:hAnsi="Times"/>
          <w:color w:val="000000" w:themeColor="text1"/>
        </w:rPr>
        <w:t xml:space="preserve">, </w:t>
      </w:r>
      <w:r w:rsidR="001B0D08">
        <w:rPr>
          <w:rFonts w:ascii="Times" w:hAnsi="Times"/>
          <w:color w:val="000000" w:themeColor="text1"/>
        </w:rPr>
        <w:t>car les invités se sentiront reconnaissants et enthousiaste</w:t>
      </w:r>
      <w:r w:rsidR="00FE3589">
        <w:rPr>
          <w:rFonts w:ascii="Times" w:hAnsi="Times"/>
          <w:color w:val="000000" w:themeColor="text1"/>
        </w:rPr>
        <w:t>s</w:t>
      </w:r>
      <w:r w:rsidR="001B0D08">
        <w:rPr>
          <w:rFonts w:ascii="Times" w:hAnsi="Times"/>
          <w:color w:val="000000" w:themeColor="text1"/>
        </w:rPr>
        <w:t xml:space="preserve">, les autres en entendront parler et demanderont à participer. </w:t>
      </w:r>
    </w:p>
    <w:p w14:paraId="1F401293" w14:textId="77777777" w:rsidR="004149B6" w:rsidRDefault="004149B6" w:rsidP="00AC42BE">
      <w:pPr>
        <w:spacing w:line="360" w:lineRule="auto"/>
        <w:jc w:val="both"/>
        <w:rPr>
          <w:rFonts w:ascii="Times" w:hAnsi="Times"/>
          <w:color w:val="000000" w:themeColor="text1"/>
        </w:rPr>
      </w:pPr>
    </w:p>
    <w:p w14:paraId="78ABFE1E" w14:textId="2D704DED" w:rsidR="00732D66" w:rsidRDefault="004149B6" w:rsidP="007B69B4">
      <w:pPr>
        <w:spacing w:line="360" w:lineRule="auto"/>
        <w:jc w:val="both"/>
        <w:rPr>
          <w:rFonts w:ascii="Times" w:hAnsi="Times"/>
          <w:color w:val="000000" w:themeColor="text1"/>
        </w:rPr>
      </w:pPr>
      <w:r>
        <w:rPr>
          <w:rFonts w:ascii="Times" w:hAnsi="Times"/>
          <w:color w:val="000000" w:themeColor="text1"/>
        </w:rPr>
        <w:lastRenderedPageBreak/>
        <w:t>Pour résumer, la communication év</w:t>
      </w:r>
      <w:r w:rsidR="00B955AE">
        <w:rPr>
          <w:rFonts w:ascii="Times" w:hAnsi="Times"/>
          <w:color w:val="000000" w:themeColor="text1"/>
        </w:rPr>
        <w:t>é</w:t>
      </w:r>
      <w:r>
        <w:rPr>
          <w:rFonts w:ascii="Times" w:hAnsi="Times"/>
          <w:color w:val="000000" w:themeColor="text1"/>
        </w:rPr>
        <w:t>nementie</w:t>
      </w:r>
      <w:r w:rsidR="002247C7">
        <w:rPr>
          <w:rFonts w:ascii="Times" w:hAnsi="Times"/>
          <w:color w:val="000000" w:themeColor="text1"/>
        </w:rPr>
        <w:t>l</w:t>
      </w:r>
      <w:r>
        <w:rPr>
          <w:rFonts w:ascii="Times" w:hAnsi="Times"/>
          <w:color w:val="000000" w:themeColor="text1"/>
        </w:rPr>
        <w:t>l</w:t>
      </w:r>
      <w:r w:rsidR="002247C7">
        <w:rPr>
          <w:rFonts w:ascii="Times" w:hAnsi="Times"/>
          <w:color w:val="000000" w:themeColor="text1"/>
        </w:rPr>
        <w:t>e</w:t>
      </w:r>
      <w:r w:rsidR="007B69B4">
        <w:rPr>
          <w:rFonts w:ascii="Times" w:hAnsi="Times"/>
          <w:color w:val="000000" w:themeColor="text1"/>
        </w:rPr>
        <w:t xml:space="preserve"> est un outil </w:t>
      </w:r>
      <w:r w:rsidR="002247C7">
        <w:rPr>
          <w:rFonts w:ascii="Times" w:hAnsi="Times"/>
          <w:color w:val="000000" w:themeColor="text1"/>
        </w:rPr>
        <w:t xml:space="preserve">primordial au networking, </w:t>
      </w:r>
      <w:r w:rsidR="007B69B4">
        <w:rPr>
          <w:rFonts w:ascii="Times" w:hAnsi="Times"/>
          <w:color w:val="000000" w:themeColor="text1"/>
        </w:rPr>
        <w:t>car il permet à des personnes de se rencontrer, de gagner en visibilité au sein de leurs réseaux professionnels et de créer du lien social direct voir de faire des affaires, ce qu’aucun autre outil de communication n’</w:t>
      </w:r>
      <w:r w:rsidR="00560FDE">
        <w:rPr>
          <w:rFonts w:ascii="Times" w:hAnsi="Times"/>
          <w:color w:val="000000" w:themeColor="text1"/>
        </w:rPr>
        <w:t>est capable de produire</w:t>
      </w:r>
      <w:r w:rsidR="007B69B4">
        <w:rPr>
          <w:rFonts w:ascii="Times" w:hAnsi="Times"/>
          <w:color w:val="000000" w:themeColor="text1"/>
        </w:rPr>
        <w:t xml:space="preserve">. Cet outil est d’ailleurs </w:t>
      </w:r>
      <w:r w:rsidR="005922E2">
        <w:rPr>
          <w:rFonts w:ascii="Times" w:hAnsi="Times"/>
          <w:color w:val="000000" w:themeColor="text1"/>
        </w:rPr>
        <w:t>utilisé stratégiquement</w:t>
      </w:r>
      <w:r w:rsidR="00300725">
        <w:rPr>
          <w:rFonts w:ascii="Times" w:hAnsi="Times"/>
          <w:color w:val="000000" w:themeColor="text1"/>
        </w:rPr>
        <w:t xml:space="preserve"> par le networker </w:t>
      </w:r>
      <w:r w:rsidR="007B69B4">
        <w:rPr>
          <w:rFonts w:ascii="Times" w:hAnsi="Times"/>
          <w:color w:val="000000" w:themeColor="text1"/>
        </w:rPr>
        <w:t>se doit d’être préparé à son exécution que ça soit dans l’organisation que la participation à des fins de retours sur investissement</w:t>
      </w:r>
      <w:r w:rsidR="005922E2">
        <w:rPr>
          <w:rFonts w:ascii="Times" w:hAnsi="Times"/>
          <w:color w:val="000000" w:themeColor="text1"/>
        </w:rPr>
        <w:t xml:space="preserve"> social. </w:t>
      </w:r>
    </w:p>
    <w:p w14:paraId="0A26D575" w14:textId="77777777" w:rsidR="00D93950" w:rsidRDefault="00D93950" w:rsidP="007B69B4">
      <w:pPr>
        <w:spacing w:line="360" w:lineRule="auto"/>
        <w:jc w:val="both"/>
        <w:rPr>
          <w:rFonts w:ascii="Times" w:hAnsi="Times"/>
          <w:color w:val="000000" w:themeColor="text1"/>
        </w:rPr>
      </w:pPr>
    </w:p>
    <w:p w14:paraId="7EA8B221" w14:textId="77777777" w:rsidR="00D93950" w:rsidRDefault="00D93950" w:rsidP="007B69B4">
      <w:pPr>
        <w:spacing w:line="360" w:lineRule="auto"/>
        <w:jc w:val="both"/>
        <w:rPr>
          <w:rFonts w:ascii="Times" w:hAnsi="Times"/>
          <w:color w:val="000000" w:themeColor="text1"/>
        </w:rPr>
      </w:pPr>
    </w:p>
    <w:p w14:paraId="668E4905" w14:textId="77777777" w:rsidR="00384382" w:rsidRDefault="00384382" w:rsidP="007B69B4">
      <w:pPr>
        <w:spacing w:line="360" w:lineRule="auto"/>
        <w:jc w:val="both"/>
        <w:rPr>
          <w:rFonts w:ascii="Times" w:hAnsi="Times"/>
          <w:color w:val="000000" w:themeColor="text1"/>
        </w:rPr>
      </w:pPr>
    </w:p>
    <w:p w14:paraId="7B943BB9" w14:textId="77777777" w:rsidR="00384382" w:rsidRDefault="00384382" w:rsidP="007B69B4">
      <w:pPr>
        <w:spacing w:line="360" w:lineRule="auto"/>
        <w:jc w:val="both"/>
        <w:rPr>
          <w:rFonts w:ascii="Times" w:hAnsi="Times"/>
          <w:color w:val="000000" w:themeColor="text1"/>
        </w:rPr>
      </w:pPr>
    </w:p>
    <w:p w14:paraId="00C43287" w14:textId="77777777" w:rsidR="00384382" w:rsidRDefault="00384382" w:rsidP="007B69B4">
      <w:pPr>
        <w:spacing w:line="360" w:lineRule="auto"/>
        <w:jc w:val="both"/>
        <w:rPr>
          <w:rFonts w:ascii="Times" w:hAnsi="Times"/>
          <w:color w:val="000000" w:themeColor="text1"/>
        </w:rPr>
      </w:pPr>
    </w:p>
    <w:p w14:paraId="01D32483" w14:textId="77777777" w:rsidR="00384382" w:rsidRDefault="00384382" w:rsidP="007B69B4">
      <w:pPr>
        <w:spacing w:line="360" w:lineRule="auto"/>
        <w:jc w:val="both"/>
        <w:rPr>
          <w:rFonts w:ascii="Times" w:hAnsi="Times"/>
          <w:color w:val="000000" w:themeColor="text1"/>
        </w:rPr>
      </w:pPr>
    </w:p>
    <w:p w14:paraId="1C2C634D" w14:textId="77777777" w:rsidR="00384382" w:rsidRDefault="00384382" w:rsidP="007B69B4">
      <w:pPr>
        <w:spacing w:line="360" w:lineRule="auto"/>
        <w:jc w:val="both"/>
        <w:rPr>
          <w:rFonts w:ascii="Times" w:hAnsi="Times"/>
          <w:color w:val="000000" w:themeColor="text1"/>
        </w:rPr>
      </w:pPr>
    </w:p>
    <w:p w14:paraId="6DEA384D" w14:textId="77777777" w:rsidR="00384382" w:rsidRDefault="00384382" w:rsidP="007B69B4">
      <w:pPr>
        <w:spacing w:line="360" w:lineRule="auto"/>
        <w:jc w:val="both"/>
        <w:rPr>
          <w:rFonts w:ascii="Times" w:hAnsi="Times"/>
          <w:color w:val="000000" w:themeColor="text1"/>
        </w:rPr>
      </w:pPr>
    </w:p>
    <w:p w14:paraId="4D7EE3C9" w14:textId="77777777" w:rsidR="00384382" w:rsidRDefault="00384382" w:rsidP="007B69B4">
      <w:pPr>
        <w:spacing w:line="360" w:lineRule="auto"/>
        <w:jc w:val="both"/>
        <w:rPr>
          <w:rFonts w:ascii="Times" w:hAnsi="Times"/>
          <w:color w:val="000000" w:themeColor="text1"/>
        </w:rPr>
      </w:pPr>
    </w:p>
    <w:p w14:paraId="17F5775B" w14:textId="77777777" w:rsidR="00384382" w:rsidRDefault="00384382" w:rsidP="007B69B4">
      <w:pPr>
        <w:spacing w:line="360" w:lineRule="auto"/>
        <w:jc w:val="both"/>
        <w:rPr>
          <w:rFonts w:ascii="Times" w:hAnsi="Times"/>
          <w:color w:val="000000" w:themeColor="text1"/>
        </w:rPr>
      </w:pPr>
    </w:p>
    <w:p w14:paraId="3EF08FA9" w14:textId="77777777" w:rsidR="00384382" w:rsidRDefault="00384382" w:rsidP="007B69B4">
      <w:pPr>
        <w:spacing w:line="360" w:lineRule="auto"/>
        <w:jc w:val="both"/>
        <w:rPr>
          <w:rFonts w:ascii="Times" w:hAnsi="Times"/>
          <w:color w:val="000000" w:themeColor="text1"/>
        </w:rPr>
      </w:pPr>
    </w:p>
    <w:p w14:paraId="2DC429AD" w14:textId="77777777" w:rsidR="00384382" w:rsidRDefault="00384382" w:rsidP="007B69B4">
      <w:pPr>
        <w:spacing w:line="360" w:lineRule="auto"/>
        <w:jc w:val="both"/>
        <w:rPr>
          <w:rFonts w:ascii="Times" w:hAnsi="Times"/>
          <w:color w:val="000000" w:themeColor="text1"/>
        </w:rPr>
      </w:pPr>
    </w:p>
    <w:p w14:paraId="597F9F2C" w14:textId="77777777" w:rsidR="00384382" w:rsidRDefault="00384382" w:rsidP="007B69B4">
      <w:pPr>
        <w:spacing w:line="360" w:lineRule="auto"/>
        <w:jc w:val="both"/>
        <w:rPr>
          <w:rFonts w:ascii="Times" w:hAnsi="Times"/>
          <w:color w:val="000000" w:themeColor="text1"/>
        </w:rPr>
      </w:pPr>
    </w:p>
    <w:p w14:paraId="100A4636" w14:textId="77777777" w:rsidR="00384382" w:rsidRDefault="00384382" w:rsidP="007B69B4">
      <w:pPr>
        <w:spacing w:line="360" w:lineRule="auto"/>
        <w:jc w:val="both"/>
        <w:rPr>
          <w:rFonts w:ascii="Times" w:hAnsi="Times"/>
          <w:color w:val="000000" w:themeColor="text1"/>
        </w:rPr>
      </w:pPr>
    </w:p>
    <w:p w14:paraId="75343651" w14:textId="77777777" w:rsidR="00384382" w:rsidRDefault="00384382" w:rsidP="007B69B4">
      <w:pPr>
        <w:spacing w:line="360" w:lineRule="auto"/>
        <w:jc w:val="both"/>
        <w:rPr>
          <w:rFonts w:ascii="Times" w:hAnsi="Times"/>
          <w:color w:val="000000" w:themeColor="text1"/>
        </w:rPr>
      </w:pPr>
    </w:p>
    <w:p w14:paraId="6F14C42C" w14:textId="77777777" w:rsidR="00384382" w:rsidRDefault="00384382" w:rsidP="007B69B4">
      <w:pPr>
        <w:spacing w:line="360" w:lineRule="auto"/>
        <w:jc w:val="both"/>
        <w:rPr>
          <w:rFonts w:ascii="Times" w:hAnsi="Times"/>
          <w:color w:val="000000" w:themeColor="text1"/>
        </w:rPr>
      </w:pPr>
    </w:p>
    <w:p w14:paraId="0AB6CAD7" w14:textId="77777777" w:rsidR="00384382" w:rsidRDefault="00384382" w:rsidP="007B69B4">
      <w:pPr>
        <w:spacing w:line="360" w:lineRule="auto"/>
        <w:jc w:val="both"/>
        <w:rPr>
          <w:rFonts w:ascii="Times" w:hAnsi="Times"/>
          <w:color w:val="000000" w:themeColor="text1"/>
        </w:rPr>
      </w:pPr>
    </w:p>
    <w:p w14:paraId="21906184" w14:textId="77777777" w:rsidR="00384382" w:rsidRDefault="00384382" w:rsidP="007B69B4">
      <w:pPr>
        <w:spacing w:line="360" w:lineRule="auto"/>
        <w:jc w:val="both"/>
        <w:rPr>
          <w:rFonts w:ascii="Times" w:hAnsi="Times"/>
          <w:color w:val="000000" w:themeColor="text1"/>
        </w:rPr>
      </w:pPr>
    </w:p>
    <w:p w14:paraId="3AF9BC67" w14:textId="77777777" w:rsidR="00384382" w:rsidRDefault="00384382" w:rsidP="007B69B4">
      <w:pPr>
        <w:spacing w:line="360" w:lineRule="auto"/>
        <w:jc w:val="both"/>
        <w:rPr>
          <w:rFonts w:ascii="Times" w:hAnsi="Times"/>
          <w:color w:val="000000" w:themeColor="text1"/>
        </w:rPr>
      </w:pPr>
    </w:p>
    <w:p w14:paraId="19BD7EC8" w14:textId="77777777" w:rsidR="00384382" w:rsidRDefault="00384382" w:rsidP="007B69B4">
      <w:pPr>
        <w:spacing w:line="360" w:lineRule="auto"/>
        <w:jc w:val="both"/>
        <w:rPr>
          <w:rFonts w:ascii="Times" w:hAnsi="Times"/>
          <w:color w:val="000000" w:themeColor="text1"/>
        </w:rPr>
      </w:pPr>
    </w:p>
    <w:p w14:paraId="15B57D73" w14:textId="77777777" w:rsidR="00384382" w:rsidRDefault="00384382" w:rsidP="007B69B4">
      <w:pPr>
        <w:spacing w:line="360" w:lineRule="auto"/>
        <w:jc w:val="both"/>
        <w:rPr>
          <w:rFonts w:ascii="Times" w:hAnsi="Times"/>
          <w:color w:val="000000" w:themeColor="text1"/>
        </w:rPr>
      </w:pPr>
    </w:p>
    <w:p w14:paraId="6E9A607E" w14:textId="77777777" w:rsidR="00384382" w:rsidRDefault="00384382" w:rsidP="007B69B4">
      <w:pPr>
        <w:spacing w:line="360" w:lineRule="auto"/>
        <w:jc w:val="both"/>
        <w:rPr>
          <w:rFonts w:ascii="Times" w:hAnsi="Times"/>
          <w:color w:val="000000" w:themeColor="text1"/>
        </w:rPr>
      </w:pPr>
    </w:p>
    <w:p w14:paraId="3374B90F" w14:textId="77777777" w:rsidR="00384382" w:rsidRDefault="00384382" w:rsidP="007B69B4">
      <w:pPr>
        <w:spacing w:line="360" w:lineRule="auto"/>
        <w:jc w:val="both"/>
        <w:rPr>
          <w:rFonts w:ascii="Times" w:hAnsi="Times"/>
          <w:color w:val="000000" w:themeColor="text1"/>
        </w:rPr>
      </w:pPr>
    </w:p>
    <w:p w14:paraId="1FEC54E2" w14:textId="77777777" w:rsidR="00384382" w:rsidRDefault="00384382" w:rsidP="007B69B4">
      <w:pPr>
        <w:spacing w:line="360" w:lineRule="auto"/>
        <w:jc w:val="both"/>
        <w:rPr>
          <w:rFonts w:ascii="Times" w:hAnsi="Times"/>
          <w:color w:val="000000" w:themeColor="text1"/>
        </w:rPr>
      </w:pPr>
    </w:p>
    <w:p w14:paraId="30DEE0B6" w14:textId="77777777" w:rsidR="00384382" w:rsidRDefault="00384382" w:rsidP="007B69B4">
      <w:pPr>
        <w:spacing w:line="360" w:lineRule="auto"/>
        <w:jc w:val="both"/>
        <w:rPr>
          <w:rFonts w:ascii="Times" w:hAnsi="Times"/>
          <w:color w:val="000000" w:themeColor="text1"/>
        </w:rPr>
      </w:pPr>
    </w:p>
    <w:p w14:paraId="7174BC97" w14:textId="0151ED75" w:rsidR="00AA298E" w:rsidRDefault="00C947C2" w:rsidP="004E4A15">
      <w:pPr>
        <w:spacing w:line="360" w:lineRule="auto"/>
        <w:jc w:val="center"/>
        <w:rPr>
          <w:rFonts w:ascii="Times" w:hAnsi="Times"/>
          <w:b/>
          <w:color w:val="000000" w:themeColor="text1"/>
        </w:rPr>
      </w:pPr>
      <w:r w:rsidRPr="00C947C2">
        <w:rPr>
          <w:rFonts w:ascii="Times" w:hAnsi="Times"/>
          <w:b/>
          <w:color w:val="000000" w:themeColor="text1"/>
        </w:rPr>
        <w:t xml:space="preserve">PREMIÈRES </w:t>
      </w:r>
      <w:r w:rsidR="0047768D" w:rsidRPr="00C947C2">
        <w:rPr>
          <w:rFonts w:ascii="Times" w:hAnsi="Times"/>
          <w:b/>
          <w:color w:val="000000" w:themeColor="text1"/>
        </w:rPr>
        <w:t>HYPOTHÈSE</w:t>
      </w:r>
      <w:r w:rsidRPr="00C947C2">
        <w:rPr>
          <w:rFonts w:ascii="Times" w:hAnsi="Times"/>
          <w:b/>
          <w:color w:val="000000" w:themeColor="text1"/>
        </w:rPr>
        <w:t>S</w:t>
      </w:r>
    </w:p>
    <w:p w14:paraId="7BABD0F8" w14:textId="77777777" w:rsidR="006504F6" w:rsidRDefault="006504F6" w:rsidP="006504F6">
      <w:pPr>
        <w:spacing w:line="360" w:lineRule="auto"/>
        <w:rPr>
          <w:rFonts w:ascii="Times" w:hAnsi="Times"/>
          <w:b/>
          <w:color w:val="000000" w:themeColor="text1"/>
        </w:rPr>
      </w:pPr>
    </w:p>
    <w:p w14:paraId="097CAB17" w14:textId="73A1A5A5" w:rsidR="006504F6" w:rsidRDefault="001479CD" w:rsidP="006504F6">
      <w:pPr>
        <w:spacing w:line="360" w:lineRule="auto"/>
        <w:rPr>
          <w:rFonts w:ascii="Times" w:hAnsi="Times"/>
          <w:color w:val="000000" w:themeColor="text1"/>
        </w:rPr>
      </w:pPr>
      <w:r>
        <w:rPr>
          <w:rFonts w:ascii="Times" w:hAnsi="Times"/>
          <w:color w:val="000000" w:themeColor="text1"/>
        </w:rPr>
        <w:lastRenderedPageBreak/>
        <w:t>La revue littéraire a</w:t>
      </w:r>
      <w:r w:rsidR="006504F6">
        <w:rPr>
          <w:rFonts w:ascii="Times" w:hAnsi="Times"/>
          <w:color w:val="000000" w:themeColor="text1"/>
        </w:rPr>
        <w:t xml:space="preserve"> soulevé des interrogations qui m’ont permis de formuler les trois hypothèses suivant</w:t>
      </w:r>
      <w:r w:rsidR="00B955AE">
        <w:rPr>
          <w:rFonts w:ascii="Times" w:hAnsi="Times"/>
          <w:color w:val="000000" w:themeColor="text1"/>
        </w:rPr>
        <w:t>es </w:t>
      </w:r>
      <w:r w:rsidR="006504F6">
        <w:rPr>
          <w:rFonts w:ascii="Times" w:hAnsi="Times"/>
          <w:color w:val="000000" w:themeColor="text1"/>
        </w:rPr>
        <w:t xml:space="preserve">: </w:t>
      </w:r>
    </w:p>
    <w:p w14:paraId="233CFFC6" w14:textId="77777777" w:rsidR="008F07F0" w:rsidRDefault="008F07F0" w:rsidP="006504F6">
      <w:pPr>
        <w:spacing w:line="360" w:lineRule="auto"/>
        <w:rPr>
          <w:rFonts w:ascii="Times" w:hAnsi="Times"/>
          <w:color w:val="000000" w:themeColor="text1"/>
        </w:rPr>
      </w:pPr>
    </w:p>
    <w:p w14:paraId="288852BD" w14:textId="31D84F65" w:rsidR="00E270C6" w:rsidRDefault="006504F6" w:rsidP="006242AB">
      <w:pPr>
        <w:spacing w:line="360" w:lineRule="auto"/>
        <w:jc w:val="both"/>
        <w:rPr>
          <w:rFonts w:ascii="Times" w:hAnsi="Times"/>
          <w:b/>
          <w:color w:val="000000" w:themeColor="text1"/>
          <w:u w:val="single"/>
        </w:rPr>
      </w:pPr>
      <w:r w:rsidRPr="006242AB">
        <w:rPr>
          <w:rFonts w:ascii="Times" w:hAnsi="Times"/>
          <w:b/>
          <w:color w:val="000000" w:themeColor="text1"/>
          <w:u w:val="single"/>
        </w:rPr>
        <w:t>Hypothèse n</w:t>
      </w:r>
      <w:r w:rsidRPr="008F07F0">
        <w:rPr>
          <w:rFonts w:ascii="Times" w:hAnsi="Times"/>
          <w:b/>
          <w:color w:val="000000" w:themeColor="text1"/>
          <w:u w:val="single"/>
        </w:rPr>
        <w:t xml:space="preserve">°1 : </w:t>
      </w:r>
      <w:r w:rsidR="008F07F0" w:rsidRPr="008F07F0">
        <w:rPr>
          <w:rFonts w:ascii="Times" w:hAnsi="Times"/>
          <w:b/>
          <w:color w:val="000000" w:themeColor="text1"/>
          <w:u w:val="single"/>
        </w:rPr>
        <w:t>Si la communication év</w:t>
      </w:r>
      <w:r w:rsidR="00B955AE">
        <w:rPr>
          <w:rFonts w:ascii="Times" w:hAnsi="Times"/>
          <w:b/>
          <w:color w:val="000000" w:themeColor="text1"/>
          <w:u w:val="single"/>
        </w:rPr>
        <w:t>é</w:t>
      </w:r>
      <w:r w:rsidR="008F07F0" w:rsidRPr="008F07F0">
        <w:rPr>
          <w:rFonts w:ascii="Times" w:hAnsi="Times"/>
          <w:b/>
          <w:color w:val="000000" w:themeColor="text1"/>
          <w:u w:val="single"/>
        </w:rPr>
        <w:t>nementielle génère de l’entraide et du chiffre d’affaires alors c’est un outil qui s’applique à tous les secteurs de métiers</w:t>
      </w:r>
    </w:p>
    <w:p w14:paraId="06E5D30F" w14:textId="77777777" w:rsidR="00E6514D" w:rsidRDefault="00E6514D" w:rsidP="006242AB">
      <w:pPr>
        <w:spacing w:line="360" w:lineRule="auto"/>
        <w:jc w:val="both"/>
        <w:rPr>
          <w:rFonts w:ascii="Times" w:hAnsi="Times"/>
          <w:b/>
          <w:color w:val="000000" w:themeColor="text1"/>
          <w:u w:val="single"/>
        </w:rPr>
      </w:pPr>
    </w:p>
    <w:p w14:paraId="1F45FC94" w14:textId="70D05936" w:rsidR="00E270C6" w:rsidRDefault="00DD5BD4" w:rsidP="006242AB">
      <w:pPr>
        <w:spacing w:line="360" w:lineRule="auto"/>
        <w:jc w:val="both"/>
        <w:rPr>
          <w:rFonts w:ascii="Times" w:hAnsi="Times"/>
          <w:color w:val="000000" w:themeColor="text1"/>
        </w:rPr>
      </w:pPr>
      <w:r>
        <w:rPr>
          <w:rFonts w:ascii="Times" w:hAnsi="Times"/>
          <w:color w:val="000000" w:themeColor="text1"/>
        </w:rPr>
        <w:tab/>
      </w:r>
      <w:r w:rsidR="00DB1C43">
        <w:rPr>
          <w:rFonts w:ascii="Times" w:hAnsi="Times"/>
          <w:color w:val="000000" w:themeColor="text1"/>
        </w:rPr>
        <w:t>Au sein de BNI, tous les secteurs de métiers se cô</w:t>
      </w:r>
      <w:r w:rsidR="006365BD">
        <w:rPr>
          <w:rFonts w:ascii="Times" w:hAnsi="Times"/>
          <w:color w:val="000000" w:themeColor="text1"/>
        </w:rPr>
        <w:t>toient</w:t>
      </w:r>
      <w:r w:rsidR="0079725F">
        <w:rPr>
          <w:rFonts w:ascii="Times" w:hAnsi="Times"/>
          <w:color w:val="000000" w:themeColor="text1"/>
        </w:rPr>
        <w:t>.</w:t>
      </w:r>
      <w:r w:rsidR="000E4DF9">
        <w:rPr>
          <w:rFonts w:ascii="Times" w:hAnsi="Times"/>
          <w:color w:val="000000" w:themeColor="text1"/>
        </w:rPr>
        <w:t xml:space="preserve"> Lors de la création, fort de ses expériences au sein d’associations interprofessionnel</w:t>
      </w:r>
      <w:r w:rsidR="00B955AE">
        <w:rPr>
          <w:rFonts w:ascii="Times" w:hAnsi="Times"/>
          <w:color w:val="000000" w:themeColor="text1"/>
        </w:rPr>
        <w:t>les</w:t>
      </w:r>
      <w:r w:rsidR="000E4DF9">
        <w:rPr>
          <w:rFonts w:ascii="Times" w:hAnsi="Times"/>
          <w:color w:val="000000" w:themeColor="text1"/>
        </w:rPr>
        <w:t xml:space="preserve">, Ivan </w:t>
      </w:r>
      <w:proofErr w:type="spellStart"/>
      <w:r w:rsidR="000E4DF9">
        <w:rPr>
          <w:rFonts w:ascii="Times" w:hAnsi="Times"/>
          <w:color w:val="000000" w:themeColor="text1"/>
        </w:rPr>
        <w:t>Misner</w:t>
      </w:r>
      <w:proofErr w:type="spellEnd"/>
      <w:r w:rsidR="000E4DF9">
        <w:rPr>
          <w:rFonts w:ascii="Times" w:hAnsi="Times"/>
          <w:color w:val="000000" w:themeColor="text1"/>
        </w:rPr>
        <w:t xml:space="preserve"> a fait le choix d’éviter toute</w:t>
      </w:r>
      <w:r w:rsidR="00B955AE">
        <w:rPr>
          <w:rFonts w:ascii="Times" w:hAnsi="Times"/>
          <w:color w:val="000000" w:themeColor="text1"/>
        </w:rPr>
        <w:t xml:space="preserve">s </w:t>
      </w:r>
      <w:r w:rsidR="000E4DF9">
        <w:rPr>
          <w:rFonts w:ascii="Times" w:hAnsi="Times"/>
          <w:color w:val="000000" w:themeColor="text1"/>
        </w:rPr>
        <w:t>concurrence</w:t>
      </w:r>
      <w:r w:rsidR="000E1A7C">
        <w:rPr>
          <w:rFonts w:ascii="Times" w:hAnsi="Times"/>
          <w:color w:val="000000" w:themeColor="text1"/>
        </w:rPr>
        <w:t>s</w:t>
      </w:r>
      <w:r w:rsidR="000E4DF9">
        <w:rPr>
          <w:rFonts w:ascii="Times" w:hAnsi="Times"/>
          <w:color w:val="000000" w:themeColor="text1"/>
        </w:rPr>
        <w:t xml:space="preserve"> ou conflits d’intérêt</w:t>
      </w:r>
      <w:r w:rsidR="006365BD">
        <w:rPr>
          <w:rFonts w:ascii="Times" w:hAnsi="Times"/>
          <w:color w:val="000000" w:themeColor="text1"/>
        </w:rPr>
        <w:t>s</w:t>
      </w:r>
      <w:r w:rsidR="000E4DF9">
        <w:rPr>
          <w:rFonts w:ascii="Times" w:hAnsi="Times"/>
          <w:color w:val="000000" w:themeColor="text1"/>
        </w:rPr>
        <w:t xml:space="preserve"> au sein d’un Groupe, en donnant l’exclusivité d’un seul membre par catégorie professionnel</w:t>
      </w:r>
      <w:r w:rsidR="000E4DF9">
        <w:rPr>
          <w:rStyle w:val="Appelnotedebasdep"/>
          <w:rFonts w:ascii="Times" w:hAnsi="Times"/>
          <w:color w:val="000000" w:themeColor="text1"/>
        </w:rPr>
        <w:footnoteReference w:id="42"/>
      </w:r>
      <w:r w:rsidR="000E4DF9">
        <w:rPr>
          <w:rFonts w:ascii="Times" w:hAnsi="Times"/>
          <w:color w:val="000000" w:themeColor="text1"/>
        </w:rPr>
        <w:t>. Dans ce cadre, les échanges étaient plus fructueux et lors de la présentation</w:t>
      </w:r>
      <w:r w:rsidR="006365BD">
        <w:rPr>
          <w:rFonts w:ascii="Times" w:hAnsi="Times"/>
          <w:color w:val="000000" w:themeColor="text1"/>
        </w:rPr>
        <w:t xml:space="preserve"> aux petits déjeuners, si plusieurs membres représentent le même secteur, ils doivent développer leurs </w:t>
      </w:r>
      <w:proofErr w:type="spellStart"/>
      <w:r w:rsidR="006365BD">
        <w:rPr>
          <w:rFonts w:ascii="Times" w:hAnsi="Times"/>
          <w:color w:val="000000" w:themeColor="text1"/>
        </w:rPr>
        <w:t>informercial</w:t>
      </w:r>
      <w:proofErr w:type="spellEnd"/>
      <w:r w:rsidR="006365BD">
        <w:rPr>
          <w:rFonts w:ascii="Times" w:hAnsi="Times"/>
          <w:color w:val="000000" w:themeColor="text1"/>
        </w:rPr>
        <w:t xml:space="preserve"> sous des angles différents de 30 secondes. Par exemple, trois architectes sont présents à un petit déjeuner, le premier mettra en avant l’architecture intérieur</w:t>
      </w:r>
      <w:r w:rsidR="00B955AE">
        <w:rPr>
          <w:rFonts w:ascii="Times" w:hAnsi="Times"/>
          <w:color w:val="000000" w:themeColor="text1"/>
        </w:rPr>
        <w:t>e,</w:t>
      </w:r>
      <w:r w:rsidR="006365BD">
        <w:rPr>
          <w:rFonts w:ascii="Times" w:hAnsi="Times"/>
          <w:color w:val="000000" w:themeColor="text1"/>
        </w:rPr>
        <w:t xml:space="preserve"> un autre la réalisation des plans et </w:t>
      </w:r>
      <w:r w:rsidR="0085646B">
        <w:rPr>
          <w:rFonts w:ascii="Times" w:hAnsi="Times"/>
          <w:color w:val="000000" w:themeColor="text1"/>
        </w:rPr>
        <w:t>le troisième</w:t>
      </w:r>
      <w:r w:rsidR="006365BD">
        <w:rPr>
          <w:rFonts w:ascii="Times" w:hAnsi="Times"/>
          <w:color w:val="000000" w:themeColor="text1"/>
        </w:rPr>
        <w:t xml:space="preserve"> </w:t>
      </w:r>
      <w:r w:rsidR="0040165C">
        <w:rPr>
          <w:rFonts w:ascii="Times" w:hAnsi="Times"/>
          <w:color w:val="000000" w:themeColor="text1"/>
        </w:rPr>
        <w:t>les risques éventuels</w:t>
      </w:r>
      <w:r w:rsidR="006365BD">
        <w:rPr>
          <w:rFonts w:ascii="Times" w:hAnsi="Times"/>
          <w:color w:val="000000" w:themeColor="text1"/>
        </w:rPr>
        <w:t xml:space="preserve"> et diagnostique</w:t>
      </w:r>
      <w:r w:rsidR="00B955AE">
        <w:rPr>
          <w:rFonts w:ascii="Times" w:hAnsi="Times"/>
          <w:color w:val="000000" w:themeColor="text1"/>
        </w:rPr>
        <w:t xml:space="preserve">s </w:t>
      </w:r>
      <w:r w:rsidR="006365BD">
        <w:rPr>
          <w:rFonts w:ascii="Times" w:hAnsi="Times"/>
          <w:color w:val="000000" w:themeColor="text1"/>
        </w:rPr>
        <w:t xml:space="preserve">d’un terrain. </w:t>
      </w:r>
    </w:p>
    <w:p w14:paraId="0B107CC6" w14:textId="03FB5466" w:rsidR="0040165C" w:rsidRDefault="006365BD" w:rsidP="006242AB">
      <w:pPr>
        <w:spacing w:line="360" w:lineRule="auto"/>
        <w:jc w:val="both"/>
        <w:rPr>
          <w:rFonts w:ascii="Times" w:hAnsi="Times"/>
          <w:color w:val="000000" w:themeColor="text1"/>
        </w:rPr>
      </w:pPr>
      <w:r>
        <w:rPr>
          <w:rFonts w:ascii="Times" w:hAnsi="Times"/>
          <w:color w:val="000000" w:themeColor="text1"/>
        </w:rPr>
        <w:t xml:space="preserve">En 2013, </w:t>
      </w:r>
      <w:r w:rsidR="0040165C">
        <w:rPr>
          <w:rFonts w:ascii="Times" w:hAnsi="Times"/>
          <w:color w:val="000000" w:themeColor="text1"/>
        </w:rPr>
        <w:t xml:space="preserve">avec 7 734 membres, </w:t>
      </w:r>
      <w:r>
        <w:rPr>
          <w:rFonts w:ascii="Times" w:hAnsi="Times"/>
          <w:color w:val="000000" w:themeColor="text1"/>
        </w:rPr>
        <w:t>BNI</w:t>
      </w:r>
      <w:r w:rsidR="00CA57CA">
        <w:rPr>
          <w:rFonts w:ascii="Times" w:hAnsi="Times"/>
          <w:color w:val="000000" w:themeColor="text1"/>
        </w:rPr>
        <w:t xml:space="preserve"> France</w:t>
      </w:r>
      <w:r>
        <w:rPr>
          <w:rFonts w:ascii="Times" w:hAnsi="Times"/>
          <w:color w:val="000000" w:themeColor="text1"/>
        </w:rPr>
        <w:t xml:space="preserve"> compte </w:t>
      </w:r>
      <w:r w:rsidR="000E1A7C">
        <w:rPr>
          <w:rFonts w:ascii="Times" w:hAnsi="Times"/>
          <w:color w:val="000000" w:themeColor="text1"/>
        </w:rPr>
        <w:t>sept secteurs d</w:t>
      </w:r>
      <w:r w:rsidR="0085646B">
        <w:rPr>
          <w:rFonts w:ascii="Times" w:hAnsi="Times"/>
          <w:color w:val="000000" w:themeColor="text1"/>
        </w:rPr>
        <w:t>’activités</w:t>
      </w:r>
      <w:r w:rsidR="0040165C">
        <w:rPr>
          <w:rStyle w:val="Appelnotedebasdep"/>
          <w:rFonts w:ascii="Times" w:hAnsi="Times"/>
          <w:color w:val="000000" w:themeColor="text1"/>
        </w:rPr>
        <w:footnoteReference w:id="43"/>
      </w:r>
      <w:r w:rsidR="0085646B">
        <w:rPr>
          <w:rFonts w:ascii="Times" w:hAnsi="Times"/>
          <w:color w:val="000000" w:themeColor="text1"/>
        </w:rPr>
        <w:t xml:space="preserve">: </w:t>
      </w:r>
    </w:p>
    <w:p w14:paraId="0DE72B4B" w14:textId="494F23F3" w:rsidR="00C02ACD" w:rsidRDefault="00C02ACD" w:rsidP="00C02ACD">
      <w:pPr>
        <w:spacing w:line="360" w:lineRule="auto"/>
        <w:jc w:val="center"/>
        <w:rPr>
          <w:rFonts w:ascii="Times" w:hAnsi="Times"/>
          <w:color w:val="000000" w:themeColor="text1"/>
        </w:rPr>
      </w:pPr>
      <w:r>
        <w:rPr>
          <w:rFonts w:ascii="Times" w:hAnsi="Times"/>
          <w:noProof/>
          <w:color w:val="000000" w:themeColor="text1"/>
        </w:rPr>
        <w:drawing>
          <wp:inline distT="0" distB="0" distL="0" distR="0" wp14:anchorId="5124A3FA" wp14:editId="169036F3">
            <wp:extent cx="3465689" cy="2990669"/>
            <wp:effectExtent l="0" t="0" r="0" b="698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e d’écran 2017-07-01 à 20.26.06.png"/>
                    <pic:cNvPicPr/>
                  </pic:nvPicPr>
                  <pic:blipFill>
                    <a:blip r:embed="rId10">
                      <a:extLst>
                        <a:ext uri="{28A0092B-C50C-407E-A947-70E740481C1C}">
                          <a14:useLocalDpi xmlns:a14="http://schemas.microsoft.com/office/drawing/2010/main" val="0"/>
                        </a:ext>
                      </a:extLst>
                    </a:blip>
                    <a:stretch>
                      <a:fillRect/>
                    </a:stretch>
                  </pic:blipFill>
                  <pic:spPr>
                    <a:xfrm>
                      <a:off x="0" y="0"/>
                      <a:ext cx="3490864" cy="3012393"/>
                    </a:xfrm>
                    <a:prstGeom prst="rect">
                      <a:avLst/>
                    </a:prstGeom>
                  </pic:spPr>
                </pic:pic>
              </a:graphicData>
            </a:graphic>
          </wp:inline>
        </w:drawing>
      </w:r>
    </w:p>
    <w:p w14:paraId="08610AC7" w14:textId="740781EA" w:rsidR="00C02ACD" w:rsidRDefault="00C02ACD" w:rsidP="00C02ACD">
      <w:pPr>
        <w:spacing w:line="360" w:lineRule="auto"/>
        <w:jc w:val="both"/>
        <w:rPr>
          <w:rFonts w:ascii="Times" w:hAnsi="Times"/>
          <w:i/>
          <w:color w:val="000000" w:themeColor="text1"/>
        </w:rPr>
      </w:pPr>
      <w:r w:rsidRPr="00FE576A">
        <w:rPr>
          <w:rFonts w:ascii="Times" w:hAnsi="Times"/>
          <w:i/>
          <w:color w:val="000000" w:themeColor="text1"/>
        </w:rPr>
        <w:t>Source :</w:t>
      </w:r>
      <w:r w:rsidR="00FE576A" w:rsidRPr="00FE576A">
        <w:rPr>
          <w:rFonts w:ascii="Times" w:hAnsi="Times"/>
          <w:i/>
          <w:color w:val="000000" w:themeColor="text1"/>
        </w:rPr>
        <w:t xml:space="preserve"> Dossier de presse –</w:t>
      </w:r>
      <w:r w:rsidR="00FE576A">
        <w:rPr>
          <w:rFonts w:ascii="Times" w:hAnsi="Times"/>
          <w:i/>
          <w:color w:val="000000" w:themeColor="text1"/>
        </w:rPr>
        <w:t xml:space="preserve"> BNI - </w:t>
      </w:r>
      <w:r w:rsidR="00FE576A" w:rsidRPr="00FE576A">
        <w:rPr>
          <w:rFonts w:ascii="Times" w:hAnsi="Times"/>
          <w:i/>
          <w:color w:val="000000" w:themeColor="text1"/>
        </w:rPr>
        <w:t xml:space="preserve"> Le premier réseau d’affaires en France, en Europe et dans le monde</w:t>
      </w:r>
      <w:r w:rsidR="00FE576A">
        <w:rPr>
          <w:rFonts w:ascii="Times" w:hAnsi="Times"/>
          <w:i/>
          <w:color w:val="000000" w:themeColor="text1"/>
        </w:rPr>
        <w:t>, 2013</w:t>
      </w:r>
    </w:p>
    <w:p w14:paraId="67B9BBF8" w14:textId="77777777" w:rsidR="002B23AE" w:rsidRPr="00FE576A" w:rsidRDefault="002B23AE" w:rsidP="00C02ACD">
      <w:pPr>
        <w:spacing w:line="360" w:lineRule="auto"/>
        <w:jc w:val="both"/>
        <w:rPr>
          <w:rFonts w:ascii="Times" w:hAnsi="Times"/>
          <w:i/>
          <w:color w:val="000000" w:themeColor="text1"/>
        </w:rPr>
      </w:pPr>
    </w:p>
    <w:p w14:paraId="4DD8B45E" w14:textId="729A0F45" w:rsidR="000B5BBD" w:rsidRDefault="0040165C" w:rsidP="00C02ACD">
      <w:pPr>
        <w:spacing w:line="360" w:lineRule="auto"/>
        <w:jc w:val="both"/>
        <w:rPr>
          <w:rFonts w:ascii="Times" w:hAnsi="Times"/>
          <w:color w:val="000000" w:themeColor="text1"/>
        </w:rPr>
      </w:pPr>
      <w:r w:rsidRPr="00C02ACD">
        <w:rPr>
          <w:rFonts w:ascii="Times" w:hAnsi="Times"/>
          <w:color w:val="000000" w:themeColor="text1"/>
        </w:rPr>
        <w:t xml:space="preserve">On constate donc que </w:t>
      </w:r>
      <w:r w:rsidR="00593F82" w:rsidRPr="00C02ACD">
        <w:rPr>
          <w:rFonts w:ascii="Times" w:hAnsi="Times"/>
          <w:color w:val="000000" w:themeColor="text1"/>
        </w:rPr>
        <w:t xml:space="preserve">tous les professionnels présents dans BNI sont issus de divers secteurs et ont pleinement consciences des outils mis en place afin de </w:t>
      </w:r>
      <w:r w:rsidR="00147633" w:rsidRPr="00C02ACD">
        <w:rPr>
          <w:rFonts w:ascii="Times" w:hAnsi="Times"/>
          <w:color w:val="000000" w:themeColor="text1"/>
        </w:rPr>
        <w:t xml:space="preserve">développer </w:t>
      </w:r>
      <w:r w:rsidR="00287898" w:rsidRPr="00C02ACD">
        <w:rPr>
          <w:rFonts w:ascii="Times" w:hAnsi="Times"/>
          <w:color w:val="000000" w:themeColor="text1"/>
        </w:rPr>
        <w:t>leurs connaissances mutuelles</w:t>
      </w:r>
      <w:r w:rsidR="00147633" w:rsidRPr="00C02ACD">
        <w:rPr>
          <w:rFonts w:ascii="Times" w:hAnsi="Times"/>
          <w:color w:val="000000" w:themeColor="text1"/>
        </w:rPr>
        <w:t xml:space="preserve"> entre eux, d’échanger des biens et des conseil</w:t>
      </w:r>
      <w:r w:rsidR="00287898" w:rsidRPr="00C02ACD">
        <w:rPr>
          <w:rFonts w:ascii="Times" w:hAnsi="Times"/>
          <w:color w:val="000000" w:themeColor="text1"/>
        </w:rPr>
        <w:t>s</w:t>
      </w:r>
      <w:r w:rsidR="00147633" w:rsidRPr="00C02ACD">
        <w:rPr>
          <w:rFonts w:ascii="Times" w:hAnsi="Times"/>
          <w:color w:val="000000" w:themeColor="text1"/>
        </w:rPr>
        <w:t>, de faire de</w:t>
      </w:r>
      <w:r w:rsidR="005A6A3F" w:rsidRPr="00C02ACD">
        <w:rPr>
          <w:rFonts w:ascii="Times" w:hAnsi="Times"/>
          <w:color w:val="000000" w:themeColor="text1"/>
        </w:rPr>
        <w:t>s recommandations</w:t>
      </w:r>
      <w:r w:rsidR="00B955AE">
        <w:rPr>
          <w:rFonts w:ascii="Times" w:hAnsi="Times"/>
          <w:color w:val="000000" w:themeColor="text1"/>
        </w:rPr>
        <w:t xml:space="preserve">, </w:t>
      </w:r>
      <w:r w:rsidR="005A6A3F" w:rsidRPr="00C02ACD">
        <w:rPr>
          <w:rFonts w:ascii="Times" w:hAnsi="Times"/>
          <w:color w:val="000000" w:themeColor="text1"/>
        </w:rPr>
        <w:t xml:space="preserve">et ce </w:t>
      </w:r>
      <w:r w:rsidR="00147633" w:rsidRPr="00C02ACD">
        <w:rPr>
          <w:rFonts w:ascii="Times" w:hAnsi="Times"/>
          <w:color w:val="000000" w:themeColor="text1"/>
        </w:rPr>
        <w:t>par le biais de plusieurs évènements : petits déjeuner, afterworks, conventions, formations</w:t>
      </w:r>
      <w:r w:rsidR="005A6A3F" w:rsidRPr="00C02ACD">
        <w:rPr>
          <w:rFonts w:ascii="Times" w:hAnsi="Times"/>
          <w:color w:val="000000" w:themeColor="text1"/>
        </w:rPr>
        <w:t>, ateliers</w:t>
      </w:r>
      <w:r w:rsidR="00F9028D">
        <w:rPr>
          <w:rFonts w:ascii="Times" w:hAnsi="Times"/>
          <w:color w:val="000000" w:themeColor="text1"/>
        </w:rPr>
        <w:t xml:space="preserve">, </w:t>
      </w:r>
      <w:r w:rsidR="00147633" w:rsidRPr="00C02ACD">
        <w:rPr>
          <w:rFonts w:ascii="Times" w:hAnsi="Times"/>
          <w:color w:val="000000" w:themeColor="text1"/>
        </w:rPr>
        <w:t xml:space="preserve">etc. </w:t>
      </w:r>
      <w:r w:rsidR="005A6A3F" w:rsidRPr="00C02ACD">
        <w:rPr>
          <w:rFonts w:ascii="Times" w:hAnsi="Times"/>
          <w:color w:val="000000" w:themeColor="text1"/>
        </w:rPr>
        <w:t xml:space="preserve">Ils adhèrent également </w:t>
      </w:r>
      <w:r w:rsidR="00D37249" w:rsidRPr="00C02ACD">
        <w:rPr>
          <w:rFonts w:ascii="Times" w:hAnsi="Times"/>
          <w:color w:val="000000" w:themeColor="text1"/>
        </w:rPr>
        <w:t>à la méthod</w:t>
      </w:r>
      <w:r w:rsidR="00B05271" w:rsidRPr="00C02ACD">
        <w:rPr>
          <w:rFonts w:ascii="Times" w:hAnsi="Times"/>
          <w:color w:val="000000" w:themeColor="text1"/>
        </w:rPr>
        <w:t>e travail de BNI qui permet de fair</w:t>
      </w:r>
      <w:r w:rsidR="00E6514D" w:rsidRPr="00C02ACD">
        <w:rPr>
          <w:rFonts w:ascii="Times" w:hAnsi="Times"/>
          <w:color w:val="000000" w:themeColor="text1"/>
        </w:rPr>
        <w:t>e du business dans la convivialité</w:t>
      </w:r>
      <w:r w:rsidR="00B05271" w:rsidRPr="00C02ACD">
        <w:rPr>
          <w:rFonts w:ascii="Times" w:hAnsi="Times"/>
          <w:color w:val="000000" w:themeColor="text1"/>
        </w:rPr>
        <w:t xml:space="preserve"> en aidant à développer ceux des autres.</w:t>
      </w:r>
    </w:p>
    <w:p w14:paraId="681ECCE9" w14:textId="77777777" w:rsidR="00B830D4" w:rsidRDefault="00B830D4" w:rsidP="00C02ACD">
      <w:pPr>
        <w:spacing w:line="360" w:lineRule="auto"/>
        <w:jc w:val="both"/>
        <w:rPr>
          <w:rFonts w:ascii="Times" w:hAnsi="Times"/>
          <w:color w:val="000000" w:themeColor="text1"/>
        </w:rPr>
      </w:pPr>
    </w:p>
    <w:p w14:paraId="00A7F086" w14:textId="77777777" w:rsidR="00B830D4" w:rsidRDefault="00B830D4" w:rsidP="00C02ACD">
      <w:pPr>
        <w:spacing w:line="360" w:lineRule="auto"/>
        <w:jc w:val="both"/>
        <w:rPr>
          <w:rFonts w:ascii="Times" w:hAnsi="Times"/>
          <w:color w:val="000000" w:themeColor="text1"/>
        </w:rPr>
      </w:pPr>
    </w:p>
    <w:p w14:paraId="45C2EB0B" w14:textId="77777777" w:rsidR="00B830D4" w:rsidRDefault="00B830D4" w:rsidP="00C02ACD">
      <w:pPr>
        <w:spacing w:line="360" w:lineRule="auto"/>
        <w:jc w:val="both"/>
        <w:rPr>
          <w:rFonts w:ascii="Times" w:hAnsi="Times"/>
          <w:color w:val="000000" w:themeColor="text1"/>
        </w:rPr>
      </w:pPr>
    </w:p>
    <w:p w14:paraId="61BFDED6" w14:textId="77777777" w:rsidR="00B830D4" w:rsidRDefault="00B830D4" w:rsidP="00C02ACD">
      <w:pPr>
        <w:spacing w:line="360" w:lineRule="auto"/>
        <w:jc w:val="both"/>
        <w:rPr>
          <w:rFonts w:ascii="Times" w:hAnsi="Times"/>
          <w:color w:val="000000" w:themeColor="text1"/>
        </w:rPr>
      </w:pPr>
    </w:p>
    <w:p w14:paraId="18D494E1" w14:textId="77777777" w:rsidR="00B830D4" w:rsidRDefault="00B830D4" w:rsidP="00C02ACD">
      <w:pPr>
        <w:spacing w:line="360" w:lineRule="auto"/>
        <w:jc w:val="both"/>
        <w:rPr>
          <w:rFonts w:ascii="Times" w:hAnsi="Times"/>
          <w:color w:val="000000" w:themeColor="text1"/>
        </w:rPr>
      </w:pPr>
    </w:p>
    <w:p w14:paraId="2E604D1D" w14:textId="77777777" w:rsidR="00B830D4" w:rsidRDefault="00B830D4" w:rsidP="00C02ACD">
      <w:pPr>
        <w:spacing w:line="360" w:lineRule="auto"/>
        <w:jc w:val="both"/>
        <w:rPr>
          <w:rFonts w:ascii="Times" w:hAnsi="Times"/>
          <w:color w:val="000000" w:themeColor="text1"/>
        </w:rPr>
      </w:pPr>
    </w:p>
    <w:p w14:paraId="3F7B0F0D" w14:textId="77777777" w:rsidR="00B830D4" w:rsidRDefault="00B830D4" w:rsidP="00C02ACD">
      <w:pPr>
        <w:spacing w:line="360" w:lineRule="auto"/>
        <w:jc w:val="both"/>
        <w:rPr>
          <w:rFonts w:ascii="Times" w:hAnsi="Times"/>
          <w:color w:val="000000" w:themeColor="text1"/>
        </w:rPr>
      </w:pPr>
    </w:p>
    <w:p w14:paraId="6EFD446E" w14:textId="77777777" w:rsidR="00B830D4" w:rsidRDefault="00B830D4" w:rsidP="00C02ACD">
      <w:pPr>
        <w:spacing w:line="360" w:lineRule="auto"/>
        <w:jc w:val="both"/>
        <w:rPr>
          <w:rFonts w:ascii="Times" w:hAnsi="Times"/>
          <w:color w:val="000000" w:themeColor="text1"/>
        </w:rPr>
      </w:pPr>
    </w:p>
    <w:p w14:paraId="05372095" w14:textId="77777777" w:rsidR="00B830D4" w:rsidRDefault="00B830D4" w:rsidP="00C02ACD">
      <w:pPr>
        <w:spacing w:line="360" w:lineRule="auto"/>
        <w:jc w:val="both"/>
        <w:rPr>
          <w:rFonts w:ascii="Times" w:hAnsi="Times"/>
          <w:color w:val="000000" w:themeColor="text1"/>
        </w:rPr>
      </w:pPr>
    </w:p>
    <w:p w14:paraId="2EE9A7E8" w14:textId="77777777" w:rsidR="00B830D4" w:rsidRDefault="00B830D4" w:rsidP="00C02ACD">
      <w:pPr>
        <w:spacing w:line="360" w:lineRule="auto"/>
        <w:jc w:val="both"/>
        <w:rPr>
          <w:rFonts w:ascii="Times" w:hAnsi="Times"/>
          <w:color w:val="000000" w:themeColor="text1"/>
        </w:rPr>
      </w:pPr>
    </w:p>
    <w:p w14:paraId="54DB3676" w14:textId="77777777" w:rsidR="00B830D4" w:rsidRDefault="00B830D4" w:rsidP="00C02ACD">
      <w:pPr>
        <w:spacing w:line="360" w:lineRule="auto"/>
        <w:jc w:val="both"/>
        <w:rPr>
          <w:rFonts w:ascii="Times" w:hAnsi="Times"/>
          <w:color w:val="000000" w:themeColor="text1"/>
        </w:rPr>
      </w:pPr>
    </w:p>
    <w:p w14:paraId="78C53C22" w14:textId="77777777" w:rsidR="00B830D4" w:rsidRDefault="00B830D4" w:rsidP="00C02ACD">
      <w:pPr>
        <w:spacing w:line="360" w:lineRule="auto"/>
        <w:jc w:val="both"/>
        <w:rPr>
          <w:rFonts w:ascii="Times" w:hAnsi="Times"/>
          <w:color w:val="000000" w:themeColor="text1"/>
        </w:rPr>
      </w:pPr>
    </w:p>
    <w:p w14:paraId="41A0DA70" w14:textId="77777777" w:rsidR="00B830D4" w:rsidRDefault="00B830D4" w:rsidP="00C02ACD">
      <w:pPr>
        <w:spacing w:line="360" w:lineRule="auto"/>
        <w:jc w:val="both"/>
        <w:rPr>
          <w:rFonts w:ascii="Times" w:hAnsi="Times"/>
          <w:color w:val="000000" w:themeColor="text1"/>
        </w:rPr>
      </w:pPr>
    </w:p>
    <w:p w14:paraId="52E8DEB7" w14:textId="77777777" w:rsidR="00B830D4" w:rsidRDefault="00B830D4" w:rsidP="00C02ACD">
      <w:pPr>
        <w:spacing w:line="360" w:lineRule="auto"/>
        <w:jc w:val="both"/>
        <w:rPr>
          <w:rFonts w:ascii="Times" w:hAnsi="Times"/>
          <w:color w:val="000000" w:themeColor="text1"/>
        </w:rPr>
      </w:pPr>
    </w:p>
    <w:p w14:paraId="4AB4FF20" w14:textId="77777777" w:rsidR="00B830D4" w:rsidRDefault="00B830D4" w:rsidP="00C02ACD">
      <w:pPr>
        <w:spacing w:line="360" w:lineRule="auto"/>
        <w:jc w:val="both"/>
        <w:rPr>
          <w:rFonts w:ascii="Times" w:hAnsi="Times"/>
          <w:color w:val="000000" w:themeColor="text1"/>
        </w:rPr>
      </w:pPr>
    </w:p>
    <w:p w14:paraId="1CAC5701" w14:textId="77777777" w:rsidR="00B830D4" w:rsidRDefault="00B830D4" w:rsidP="00C02ACD">
      <w:pPr>
        <w:spacing w:line="360" w:lineRule="auto"/>
        <w:jc w:val="both"/>
        <w:rPr>
          <w:rFonts w:ascii="Times" w:hAnsi="Times"/>
          <w:color w:val="000000" w:themeColor="text1"/>
        </w:rPr>
      </w:pPr>
    </w:p>
    <w:p w14:paraId="1A9275D1" w14:textId="77777777" w:rsidR="00B830D4" w:rsidRDefault="00B830D4" w:rsidP="00C02ACD">
      <w:pPr>
        <w:spacing w:line="360" w:lineRule="auto"/>
        <w:jc w:val="both"/>
        <w:rPr>
          <w:rFonts w:ascii="Times" w:hAnsi="Times"/>
          <w:color w:val="000000" w:themeColor="text1"/>
        </w:rPr>
      </w:pPr>
    </w:p>
    <w:p w14:paraId="7FBE8C18" w14:textId="77777777" w:rsidR="00B830D4" w:rsidRDefault="00B830D4" w:rsidP="00C02ACD">
      <w:pPr>
        <w:spacing w:line="360" w:lineRule="auto"/>
        <w:jc w:val="both"/>
        <w:rPr>
          <w:rFonts w:ascii="Times" w:hAnsi="Times"/>
          <w:color w:val="000000" w:themeColor="text1"/>
        </w:rPr>
      </w:pPr>
    </w:p>
    <w:p w14:paraId="4C116543" w14:textId="77777777" w:rsidR="00B830D4" w:rsidRDefault="00B830D4" w:rsidP="00C02ACD">
      <w:pPr>
        <w:spacing w:line="360" w:lineRule="auto"/>
        <w:jc w:val="both"/>
        <w:rPr>
          <w:rFonts w:ascii="Times" w:hAnsi="Times"/>
          <w:color w:val="000000" w:themeColor="text1"/>
        </w:rPr>
      </w:pPr>
    </w:p>
    <w:p w14:paraId="52668E96" w14:textId="77777777" w:rsidR="00B830D4" w:rsidRDefault="00B830D4" w:rsidP="00C02ACD">
      <w:pPr>
        <w:spacing w:line="360" w:lineRule="auto"/>
        <w:jc w:val="both"/>
        <w:rPr>
          <w:rFonts w:ascii="Times" w:hAnsi="Times"/>
          <w:color w:val="000000" w:themeColor="text1"/>
        </w:rPr>
      </w:pPr>
    </w:p>
    <w:p w14:paraId="4378E2C3" w14:textId="77777777" w:rsidR="00B830D4" w:rsidRDefault="00B830D4" w:rsidP="00C02ACD">
      <w:pPr>
        <w:spacing w:line="360" w:lineRule="auto"/>
        <w:jc w:val="both"/>
        <w:rPr>
          <w:rFonts w:ascii="Times" w:hAnsi="Times"/>
          <w:color w:val="000000" w:themeColor="text1"/>
        </w:rPr>
      </w:pPr>
    </w:p>
    <w:p w14:paraId="0FA03D9E" w14:textId="77777777" w:rsidR="00B830D4" w:rsidRDefault="00B830D4" w:rsidP="00C02ACD">
      <w:pPr>
        <w:spacing w:line="360" w:lineRule="auto"/>
        <w:jc w:val="both"/>
        <w:rPr>
          <w:rFonts w:ascii="Times" w:hAnsi="Times"/>
          <w:color w:val="000000" w:themeColor="text1"/>
        </w:rPr>
      </w:pPr>
    </w:p>
    <w:p w14:paraId="116883A9" w14:textId="77777777" w:rsidR="00B830D4" w:rsidRDefault="00B830D4" w:rsidP="00C02ACD">
      <w:pPr>
        <w:spacing w:line="360" w:lineRule="auto"/>
        <w:jc w:val="both"/>
        <w:rPr>
          <w:rFonts w:ascii="Times" w:hAnsi="Times"/>
          <w:color w:val="000000" w:themeColor="text1"/>
        </w:rPr>
      </w:pPr>
    </w:p>
    <w:p w14:paraId="76352C2F" w14:textId="77777777" w:rsidR="00EF314C" w:rsidRDefault="00EF314C" w:rsidP="00C02ACD">
      <w:pPr>
        <w:spacing w:line="360" w:lineRule="auto"/>
        <w:jc w:val="both"/>
        <w:rPr>
          <w:rFonts w:ascii="Times" w:hAnsi="Times"/>
          <w:color w:val="000000" w:themeColor="text1"/>
        </w:rPr>
      </w:pPr>
    </w:p>
    <w:p w14:paraId="049A7A37" w14:textId="624FC0E7" w:rsidR="006242AB" w:rsidRPr="008F07F0" w:rsidRDefault="008F07F0" w:rsidP="00DA1C1B">
      <w:pPr>
        <w:spacing w:line="360" w:lineRule="auto"/>
        <w:jc w:val="both"/>
        <w:rPr>
          <w:rFonts w:ascii="Times" w:hAnsi="Times"/>
          <w:b/>
          <w:color w:val="000000" w:themeColor="text1"/>
          <w:u w:val="single"/>
        </w:rPr>
      </w:pPr>
      <w:r w:rsidRPr="008F07F0">
        <w:rPr>
          <w:rFonts w:ascii="Times" w:hAnsi="Times"/>
          <w:b/>
          <w:color w:val="000000" w:themeColor="text1"/>
          <w:u w:val="single"/>
        </w:rPr>
        <w:t>Hypothèse n°2 : Si la communication év</w:t>
      </w:r>
      <w:r w:rsidR="00B955AE">
        <w:rPr>
          <w:rFonts w:ascii="Times" w:hAnsi="Times"/>
          <w:b/>
          <w:color w:val="000000" w:themeColor="text1"/>
          <w:u w:val="single"/>
        </w:rPr>
        <w:t>é</w:t>
      </w:r>
      <w:r w:rsidRPr="008F07F0">
        <w:rPr>
          <w:rFonts w:ascii="Times" w:hAnsi="Times"/>
          <w:b/>
          <w:color w:val="000000" w:themeColor="text1"/>
          <w:u w:val="single"/>
        </w:rPr>
        <w:t>nementielle fait accro</w:t>
      </w:r>
      <w:r w:rsidR="006C7DFD">
        <w:rPr>
          <w:rFonts w:ascii="Times" w:hAnsi="Times"/>
          <w:b/>
          <w:color w:val="000000" w:themeColor="text1"/>
          <w:u w:val="single"/>
        </w:rPr>
        <w:t>î</w:t>
      </w:r>
      <w:r w:rsidRPr="008F07F0">
        <w:rPr>
          <w:rFonts w:ascii="Times" w:hAnsi="Times"/>
          <w:b/>
          <w:color w:val="000000" w:themeColor="text1"/>
          <w:u w:val="single"/>
        </w:rPr>
        <w:t xml:space="preserve">tre la visibilité </w:t>
      </w:r>
      <w:r w:rsidR="00AA286D">
        <w:rPr>
          <w:rFonts w:ascii="Times" w:hAnsi="Times"/>
          <w:b/>
          <w:color w:val="000000" w:themeColor="text1"/>
          <w:u w:val="single"/>
        </w:rPr>
        <w:t xml:space="preserve">lorsqu’on fait du réseautage </w:t>
      </w:r>
      <w:r w:rsidRPr="008F07F0">
        <w:rPr>
          <w:rFonts w:ascii="Times" w:hAnsi="Times"/>
          <w:b/>
          <w:color w:val="000000" w:themeColor="text1"/>
          <w:u w:val="single"/>
        </w:rPr>
        <w:t>alors c’est le seul moyen de se démarquer au sein d’un réseau</w:t>
      </w:r>
      <w:r w:rsidR="00F007DF">
        <w:rPr>
          <w:rFonts w:ascii="Times" w:hAnsi="Times"/>
          <w:b/>
          <w:color w:val="000000" w:themeColor="text1"/>
          <w:u w:val="single"/>
        </w:rPr>
        <w:t xml:space="preserve"> professionnel</w:t>
      </w:r>
      <w:r w:rsidRPr="008F07F0">
        <w:rPr>
          <w:rFonts w:ascii="Times" w:hAnsi="Times"/>
          <w:b/>
          <w:color w:val="000000" w:themeColor="text1"/>
          <w:u w:val="single"/>
        </w:rPr>
        <w:t xml:space="preserve">  </w:t>
      </w:r>
    </w:p>
    <w:p w14:paraId="2FA0E3FB" w14:textId="77777777" w:rsidR="00D843CC" w:rsidRPr="007679FD" w:rsidRDefault="00D843CC" w:rsidP="006242AB">
      <w:pPr>
        <w:spacing w:line="360" w:lineRule="auto"/>
        <w:jc w:val="both"/>
        <w:rPr>
          <w:rFonts w:ascii="Times" w:hAnsi="Times"/>
          <w:color w:val="000000" w:themeColor="text1"/>
        </w:rPr>
      </w:pPr>
    </w:p>
    <w:p w14:paraId="73E67C43" w14:textId="4E306F28" w:rsidR="00A718E6" w:rsidRDefault="00D843CC" w:rsidP="006242AB">
      <w:pPr>
        <w:spacing w:line="360" w:lineRule="auto"/>
        <w:jc w:val="both"/>
        <w:rPr>
          <w:rFonts w:ascii="Times" w:hAnsi="Times"/>
          <w:color w:val="000000" w:themeColor="text1"/>
        </w:rPr>
      </w:pPr>
      <w:r>
        <w:rPr>
          <w:rFonts w:ascii="Times" w:hAnsi="Times"/>
          <w:color w:val="000000" w:themeColor="text1"/>
        </w:rPr>
        <w:tab/>
        <w:t xml:space="preserve">L’évènementiel n’est pas une action </w:t>
      </w:r>
      <w:r w:rsidR="00B00C9E">
        <w:rPr>
          <w:rFonts w:ascii="Times" w:hAnsi="Times"/>
          <w:color w:val="000000" w:themeColor="text1"/>
        </w:rPr>
        <w:t>anodine</w:t>
      </w:r>
      <w:r>
        <w:rPr>
          <w:rFonts w:ascii="Times" w:hAnsi="Times"/>
          <w:color w:val="000000" w:themeColor="text1"/>
        </w:rPr>
        <w:t xml:space="preserve">. </w:t>
      </w:r>
      <w:r w:rsidR="00F87627">
        <w:rPr>
          <w:rFonts w:ascii="Times" w:hAnsi="Times"/>
          <w:color w:val="000000" w:themeColor="text1"/>
        </w:rPr>
        <w:t xml:space="preserve">Dans l’ouvrage de </w:t>
      </w:r>
      <w:r w:rsidR="00FA040F">
        <w:rPr>
          <w:rFonts w:ascii="Times" w:hAnsi="Times"/>
          <w:color w:val="000000" w:themeColor="text1"/>
        </w:rPr>
        <w:t xml:space="preserve">Christophe Pascal, </w:t>
      </w:r>
      <w:r w:rsidR="00FA040F" w:rsidRPr="007D3DB7">
        <w:rPr>
          <w:rFonts w:ascii="Times" w:hAnsi="Times"/>
          <w:b/>
          <w:color w:val="000000" w:themeColor="text1"/>
          <w:u w:val="single"/>
        </w:rPr>
        <w:t>la communication évé</w:t>
      </w:r>
      <w:r w:rsidR="00D37DAD" w:rsidRPr="007D3DB7">
        <w:rPr>
          <w:rFonts w:ascii="Times" w:hAnsi="Times"/>
          <w:b/>
          <w:color w:val="000000" w:themeColor="text1"/>
          <w:u w:val="single"/>
        </w:rPr>
        <w:t>nementielle</w:t>
      </w:r>
      <w:r w:rsidR="00D37DAD">
        <w:rPr>
          <w:rFonts w:ascii="Times" w:hAnsi="Times"/>
          <w:color w:val="000000" w:themeColor="text1"/>
        </w:rPr>
        <w:t>, cette dernière est défini</w:t>
      </w:r>
      <w:r w:rsidR="00B955AE">
        <w:rPr>
          <w:rFonts w:ascii="Times" w:hAnsi="Times"/>
          <w:color w:val="000000" w:themeColor="text1"/>
        </w:rPr>
        <w:t xml:space="preserve">e </w:t>
      </w:r>
      <w:r w:rsidR="00D37DAD">
        <w:rPr>
          <w:rFonts w:ascii="Times" w:hAnsi="Times"/>
          <w:color w:val="000000" w:themeColor="text1"/>
        </w:rPr>
        <w:t xml:space="preserve">comme </w:t>
      </w:r>
      <w:r w:rsidR="00D37DAD" w:rsidRPr="007D3DB7">
        <w:rPr>
          <w:rFonts w:ascii="Times" w:hAnsi="Times"/>
          <w:i/>
          <w:color w:val="000000" w:themeColor="text1"/>
        </w:rPr>
        <w:t xml:space="preserve">« Un outil de </w:t>
      </w:r>
      <w:r w:rsidR="00542A18" w:rsidRPr="007D3DB7">
        <w:rPr>
          <w:rFonts w:ascii="Times" w:hAnsi="Times"/>
          <w:i/>
          <w:color w:val="000000" w:themeColor="text1"/>
        </w:rPr>
        <w:t>communication ciblé</w:t>
      </w:r>
      <w:r w:rsidR="00886612" w:rsidRPr="007D3DB7">
        <w:rPr>
          <w:rFonts w:ascii="Times" w:hAnsi="Times"/>
          <w:i/>
          <w:color w:val="000000" w:themeColor="text1"/>
        </w:rPr>
        <w:t xml:space="preserve">, pertinent, </w:t>
      </w:r>
      <w:r w:rsidR="00D162C0" w:rsidRPr="007D3DB7">
        <w:rPr>
          <w:rFonts w:ascii="Times" w:hAnsi="Times"/>
          <w:i/>
          <w:color w:val="000000" w:themeColor="text1"/>
        </w:rPr>
        <w:t xml:space="preserve">adapté et </w:t>
      </w:r>
      <w:r w:rsidR="00542A18" w:rsidRPr="007D3DB7">
        <w:rPr>
          <w:rFonts w:ascii="Times" w:hAnsi="Times"/>
          <w:i/>
          <w:color w:val="000000" w:themeColor="text1"/>
        </w:rPr>
        <w:t>efficace</w:t>
      </w:r>
      <w:r w:rsidR="00D162C0" w:rsidRPr="007D3DB7">
        <w:rPr>
          <w:rFonts w:ascii="Times" w:hAnsi="Times"/>
          <w:i/>
          <w:color w:val="000000" w:themeColor="text1"/>
        </w:rPr>
        <w:t> ».</w:t>
      </w:r>
      <w:r w:rsidR="00D162C0">
        <w:rPr>
          <w:rFonts w:ascii="Times" w:hAnsi="Times"/>
          <w:color w:val="000000" w:themeColor="text1"/>
        </w:rPr>
        <w:t xml:space="preserve"> Il s’ag</w:t>
      </w:r>
      <w:r w:rsidR="00B72D19">
        <w:rPr>
          <w:rFonts w:ascii="Times" w:hAnsi="Times"/>
          <w:color w:val="000000" w:themeColor="text1"/>
        </w:rPr>
        <w:t xml:space="preserve">it de créer une conversation, </w:t>
      </w:r>
      <w:r w:rsidR="00D162C0">
        <w:rPr>
          <w:rFonts w:ascii="Times" w:hAnsi="Times"/>
          <w:color w:val="000000" w:themeColor="text1"/>
        </w:rPr>
        <w:t>un</w:t>
      </w:r>
      <w:r w:rsidR="00B409ED">
        <w:rPr>
          <w:rFonts w:ascii="Times" w:hAnsi="Times"/>
          <w:color w:val="000000" w:themeColor="text1"/>
        </w:rPr>
        <w:t>e</w:t>
      </w:r>
      <w:r w:rsidR="00D162C0">
        <w:rPr>
          <w:rFonts w:ascii="Times" w:hAnsi="Times"/>
          <w:color w:val="000000" w:themeColor="text1"/>
        </w:rPr>
        <w:t xml:space="preserve"> rencontre. </w:t>
      </w:r>
      <w:r>
        <w:rPr>
          <w:rFonts w:ascii="Times" w:hAnsi="Times"/>
          <w:color w:val="000000" w:themeColor="text1"/>
        </w:rPr>
        <w:t>Qu’il soit pour promouvoir un</w:t>
      </w:r>
      <w:r w:rsidR="00B00C9E">
        <w:rPr>
          <w:rFonts w:ascii="Times" w:hAnsi="Times"/>
          <w:color w:val="000000" w:themeColor="text1"/>
        </w:rPr>
        <w:t>e marque ou tout simplement une sortie entre futurs parten</w:t>
      </w:r>
      <w:r w:rsidR="008F07F0">
        <w:rPr>
          <w:rFonts w:ascii="Times" w:hAnsi="Times"/>
          <w:color w:val="000000" w:themeColor="text1"/>
        </w:rPr>
        <w:t>aire</w:t>
      </w:r>
      <w:r w:rsidR="00523F7A">
        <w:rPr>
          <w:rFonts w:ascii="Times" w:hAnsi="Times"/>
          <w:color w:val="000000" w:themeColor="text1"/>
        </w:rPr>
        <w:t>s</w:t>
      </w:r>
      <w:r w:rsidR="008F07F0">
        <w:rPr>
          <w:rFonts w:ascii="Times" w:hAnsi="Times"/>
          <w:color w:val="000000" w:themeColor="text1"/>
        </w:rPr>
        <w:t>, la mission est d’</w:t>
      </w:r>
      <w:r w:rsidR="00BF7F77">
        <w:rPr>
          <w:rFonts w:ascii="Times" w:hAnsi="Times"/>
          <w:color w:val="000000" w:themeColor="text1"/>
        </w:rPr>
        <w:t>accro</w:t>
      </w:r>
      <w:r w:rsidR="006C7DFD">
        <w:rPr>
          <w:rFonts w:ascii="Times" w:hAnsi="Times"/>
          <w:color w:val="000000" w:themeColor="text1"/>
        </w:rPr>
        <w:t>î</w:t>
      </w:r>
      <w:r w:rsidR="00BF7F77">
        <w:rPr>
          <w:rFonts w:ascii="Times" w:hAnsi="Times"/>
          <w:color w:val="000000" w:themeColor="text1"/>
        </w:rPr>
        <w:t xml:space="preserve">tre </w:t>
      </w:r>
      <w:r w:rsidR="004F1E17">
        <w:rPr>
          <w:rFonts w:ascii="Times" w:hAnsi="Times"/>
          <w:color w:val="000000" w:themeColor="text1"/>
        </w:rPr>
        <w:t>sa visibilité en se reposant</w:t>
      </w:r>
      <w:r w:rsidR="00F007DF">
        <w:rPr>
          <w:rFonts w:ascii="Times" w:hAnsi="Times"/>
          <w:color w:val="000000" w:themeColor="text1"/>
        </w:rPr>
        <w:t xml:space="preserve"> sur un contact direct et la création d’un</w:t>
      </w:r>
      <w:r w:rsidR="00523F7A">
        <w:rPr>
          <w:rFonts w:ascii="Times" w:hAnsi="Times"/>
          <w:color w:val="000000" w:themeColor="text1"/>
        </w:rPr>
        <w:t xml:space="preserve"> lien social avec sa cible.</w:t>
      </w:r>
      <w:r w:rsidR="003C5740">
        <w:rPr>
          <w:rFonts w:ascii="Times" w:hAnsi="Times"/>
          <w:color w:val="000000" w:themeColor="text1"/>
        </w:rPr>
        <w:t xml:space="preserve"> Un événement de networking n’a pas pour vocation de rassembler des étranger</w:t>
      </w:r>
      <w:r w:rsidR="00A718E6">
        <w:rPr>
          <w:rFonts w:ascii="Times" w:hAnsi="Times"/>
          <w:color w:val="000000" w:themeColor="text1"/>
        </w:rPr>
        <w:t>s</w:t>
      </w:r>
      <w:r w:rsidR="003C5740">
        <w:rPr>
          <w:rFonts w:ascii="Times" w:hAnsi="Times"/>
          <w:color w:val="000000" w:themeColor="text1"/>
        </w:rPr>
        <w:t xml:space="preserve"> afin qu’ils se recommandent les uns aux autres</w:t>
      </w:r>
      <w:r w:rsidR="006C7DFD">
        <w:rPr>
          <w:rFonts w:ascii="Times" w:hAnsi="Times"/>
          <w:color w:val="000000" w:themeColor="text1"/>
        </w:rPr>
        <w:t xml:space="preserve">, </w:t>
      </w:r>
      <w:r w:rsidR="003C5740">
        <w:rPr>
          <w:rFonts w:ascii="Times" w:hAnsi="Times"/>
          <w:color w:val="000000" w:themeColor="text1"/>
        </w:rPr>
        <w:t>mais de donner l’opportunité aux personnes qui ne se connaissent pas de se rencontrer</w:t>
      </w:r>
      <w:r w:rsidR="00B5501C">
        <w:rPr>
          <w:rFonts w:ascii="Times" w:hAnsi="Times"/>
          <w:color w:val="000000" w:themeColor="text1"/>
        </w:rPr>
        <w:t xml:space="preserve">, dans le but final de rencontrer les bonnes personnes et pour les bonnes raisons. </w:t>
      </w:r>
    </w:p>
    <w:p w14:paraId="09381E6D" w14:textId="77777777" w:rsidR="00A718E6" w:rsidRDefault="00A718E6" w:rsidP="006242AB">
      <w:pPr>
        <w:spacing w:line="360" w:lineRule="auto"/>
        <w:jc w:val="both"/>
        <w:rPr>
          <w:rFonts w:ascii="Times" w:hAnsi="Times"/>
          <w:color w:val="000000" w:themeColor="text1"/>
        </w:rPr>
      </w:pPr>
    </w:p>
    <w:p w14:paraId="49551616" w14:textId="33254333" w:rsidR="004D56DB" w:rsidRDefault="00523F7A" w:rsidP="006242AB">
      <w:pPr>
        <w:spacing w:line="360" w:lineRule="auto"/>
        <w:jc w:val="both"/>
        <w:rPr>
          <w:rFonts w:ascii="Times" w:hAnsi="Times"/>
          <w:color w:val="000000" w:themeColor="text1"/>
        </w:rPr>
      </w:pPr>
      <w:r>
        <w:rPr>
          <w:rFonts w:ascii="Times" w:hAnsi="Times"/>
          <w:color w:val="000000" w:themeColor="text1"/>
        </w:rPr>
        <w:t xml:space="preserve"> </w:t>
      </w:r>
      <w:r w:rsidR="00F007DF">
        <w:rPr>
          <w:rFonts w:ascii="Times" w:hAnsi="Times"/>
          <w:color w:val="000000" w:themeColor="text1"/>
        </w:rPr>
        <w:t>La démarcation</w:t>
      </w:r>
      <w:r w:rsidR="00C3186C">
        <w:rPr>
          <w:rFonts w:ascii="Times" w:hAnsi="Times"/>
          <w:color w:val="000000" w:themeColor="text1"/>
        </w:rPr>
        <w:t xml:space="preserve"> au sein d’un</w:t>
      </w:r>
      <w:r w:rsidR="00F007DF">
        <w:rPr>
          <w:rFonts w:ascii="Times" w:hAnsi="Times"/>
          <w:color w:val="000000" w:themeColor="text1"/>
        </w:rPr>
        <w:t xml:space="preserve"> réseau professionne</w:t>
      </w:r>
      <w:r w:rsidR="007B5E0B">
        <w:rPr>
          <w:rFonts w:ascii="Times" w:hAnsi="Times"/>
          <w:color w:val="000000" w:themeColor="text1"/>
        </w:rPr>
        <w:t>l</w:t>
      </w:r>
      <w:r w:rsidR="00F007DF">
        <w:rPr>
          <w:rFonts w:ascii="Times" w:hAnsi="Times"/>
          <w:color w:val="000000" w:themeColor="text1"/>
        </w:rPr>
        <w:t xml:space="preserve"> peut </w:t>
      </w:r>
      <w:r w:rsidR="00FF7A84">
        <w:rPr>
          <w:rFonts w:ascii="Times" w:hAnsi="Times"/>
          <w:color w:val="000000" w:themeColor="text1"/>
        </w:rPr>
        <w:t xml:space="preserve">s’avérer </w:t>
      </w:r>
      <w:r w:rsidR="00F007DF">
        <w:rPr>
          <w:rFonts w:ascii="Times" w:hAnsi="Times"/>
          <w:color w:val="000000" w:themeColor="text1"/>
        </w:rPr>
        <w:t xml:space="preserve">être plus stratégique lorsque l’événement </w:t>
      </w:r>
      <w:r w:rsidR="00D33CB0">
        <w:rPr>
          <w:rFonts w:ascii="Times" w:hAnsi="Times"/>
          <w:color w:val="000000" w:themeColor="text1"/>
        </w:rPr>
        <w:t>organisé a pour mission</w:t>
      </w:r>
      <w:r w:rsidR="00F007DF">
        <w:rPr>
          <w:rFonts w:ascii="Times" w:hAnsi="Times"/>
          <w:color w:val="000000" w:themeColor="text1"/>
        </w:rPr>
        <w:t xml:space="preserve"> de renforcer une relation </w:t>
      </w:r>
      <w:r w:rsidR="007B5E0B">
        <w:rPr>
          <w:rFonts w:ascii="Times" w:hAnsi="Times"/>
          <w:color w:val="000000" w:themeColor="text1"/>
        </w:rPr>
        <w:t xml:space="preserve">entre deux personnes. Par </w:t>
      </w:r>
      <w:r w:rsidR="00D143FE">
        <w:rPr>
          <w:rFonts w:ascii="Times" w:hAnsi="Times"/>
          <w:color w:val="000000" w:themeColor="text1"/>
        </w:rPr>
        <w:t xml:space="preserve">exemple, une partie de golf avec trois contacts professionnels, dont </w:t>
      </w:r>
      <w:r w:rsidR="00934AC2">
        <w:rPr>
          <w:rFonts w:ascii="Times" w:hAnsi="Times"/>
          <w:color w:val="000000" w:themeColor="text1"/>
        </w:rPr>
        <w:t xml:space="preserve">deux </w:t>
      </w:r>
      <w:r w:rsidR="00D143FE">
        <w:rPr>
          <w:rFonts w:ascii="Times" w:hAnsi="Times"/>
          <w:color w:val="000000" w:themeColor="text1"/>
        </w:rPr>
        <w:t>qui pourrai</w:t>
      </w:r>
      <w:r w:rsidR="00934AC2">
        <w:rPr>
          <w:rFonts w:ascii="Times" w:hAnsi="Times"/>
          <w:color w:val="000000" w:themeColor="text1"/>
        </w:rPr>
        <w:t>en</w:t>
      </w:r>
      <w:r w:rsidR="00D143FE">
        <w:rPr>
          <w:rFonts w:ascii="Times" w:hAnsi="Times"/>
          <w:color w:val="000000" w:themeColor="text1"/>
        </w:rPr>
        <w:t xml:space="preserve">t se recommander entre elles. Si par la suite, les deux golfeurs renforcent leurs relations, ils se souviendront de la personne qui les a réunis et </w:t>
      </w:r>
      <w:r w:rsidR="00203B99">
        <w:rPr>
          <w:rFonts w:ascii="Times" w:hAnsi="Times"/>
          <w:color w:val="000000" w:themeColor="text1"/>
        </w:rPr>
        <w:t>ils feront</w:t>
      </w:r>
      <w:r w:rsidR="00D143FE">
        <w:rPr>
          <w:rFonts w:ascii="Times" w:hAnsi="Times"/>
          <w:color w:val="000000" w:themeColor="text1"/>
        </w:rPr>
        <w:t xml:space="preserve"> tout leur possible pour </w:t>
      </w:r>
      <w:r w:rsidR="00F2750E">
        <w:rPr>
          <w:rFonts w:ascii="Times" w:hAnsi="Times"/>
          <w:color w:val="000000" w:themeColor="text1"/>
        </w:rPr>
        <w:t xml:space="preserve">lui </w:t>
      </w:r>
      <w:r w:rsidR="00203B99">
        <w:rPr>
          <w:rFonts w:ascii="Times" w:hAnsi="Times"/>
          <w:color w:val="000000" w:themeColor="text1"/>
        </w:rPr>
        <w:t>permettre d’obtenir</w:t>
      </w:r>
      <w:r w:rsidR="00D143FE">
        <w:rPr>
          <w:rFonts w:ascii="Times" w:hAnsi="Times"/>
          <w:color w:val="000000" w:themeColor="text1"/>
        </w:rPr>
        <w:t xml:space="preserve"> ce dont elle a besoin en retour. </w:t>
      </w:r>
    </w:p>
    <w:p w14:paraId="4A86730D" w14:textId="77777777" w:rsidR="00D143FE" w:rsidRDefault="00D143FE" w:rsidP="006242AB">
      <w:pPr>
        <w:spacing w:line="360" w:lineRule="auto"/>
        <w:jc w:val="both"/>
        <w:rPr>
          <w:rFonts w:ascii="Times" w:hAnsi="Times"/>
          <w:color w:val="000000" w:themeColor="text1"/>
        </w:rPr>
      </w:pPr>
    </w:p>
    <w:p w14:paraId="0CCA1612" w14:textId="154B779A" w:rsidR="00523F7A" w:rsidRPr="001F364B" w:rsidRDefault="00523F7A" w:rsidP="006242AB">
      <w:pPr>
        <w:spacing w:line="360" w:lineRule="auto"/>
        <w:jc w:val="both"/>
        <w:rPr>
          <w:rFonts w:ascii="Times" w:hAnsi="Times"/>
          <w:color w:val="000000" w:themeColor="text1"/>
        </w:rPr>
      </w:pPr>
      <w:r>
        <w:rPr>
          <w:rFonts w:ascii="Times" w:hAnsi="Times"/>
          <w:color w:val="000000" w:themeColor="text1"/>
        </w:rPr>
        <w:t xml:space="preserve">Il s’agit d’une relation qui ne peut être </w:t>
      </w:r>
      <w:r w:rsidR="00203B99">
        <w:rPr>
          <w:rFonts w:ascii="Times" w:hAnsi="Times"/>
          <w:color w:val="000000" w:themeColor="text1"/>
        </w:rPr>
        <w:t>reproduit</w:t>
      </w:r>
      <w:r w:rsidR="00B955AE">
        <w:rPr>
          <w:rFonts w:ascii="Times" w:hAnsi="Times"/>
          <w:color w:val="000000" w:themeColor="text1"/>
        </w:rPr>
        <w:t xml:space="preserve">e </w:t>
      </w:r>
      <w:r>
        <w:rPr>
          <w:rFonts w:ascii="Times" w:hAnsi="Times"/>
          <w:color w:val="000000" w:themeColor="text1"/>
        </w:rPr>
        <w:t>à travers les réseaux sociaux. Le contact humain reste primordial</w:t>
      </w:r>
      <w:r w:rsidR="00B955AE">
        <w:rPr>
          <w:rFonts w:ascii="Times" w:hAnsi="Times"/>
          <w:color w:val="000000" w:themeColor="text1"/>
        </w:rPr>
        <w:t xml:space="preserve">, </w:t>
      </w:r>
      <w:r>
        <w:rPr>
          <w:rFonts w:ascii="Times" w:hAnsi="Times"/>
          <w:color w:val="000000" w:themeColor="text1"/>
        </w:rPr>
        <w:t>et ce même dans une ère où les opportunités sont de plus en plus recherché</w:t>
      </w:r>
      <w:r w:rsidR="0062291B">
        <w:rPr>
          <w:rFonts w:ascii="Times" w:hAnsi="Times"/>
          <w:color w:val="000000" w:themeColor="text1"/>
        </w:rPr>
        <w:t>es</w:t>
      </w:r>
      <w:r>
        <w:rPr>
          <w:rFonts w:ascii="Times" w:hAnsi="Times"/>
          <w:color w:val="000000" w:themeColor="text1"/>
        </w:rPr>
        <w:t xml:space="preserve"> vi</w:t>
      </w:r>
      <w:r w:rsidR="00D80032">
        <w:rPr>
          <w:rFonts w:ascii="Times" w:hAnsi="Times"/>
          <w:color w:val="000000" w:themeColor="text1"/>
        </w:rPr>
        <w:t xml:space="preserve">a internet ou des applications mobiles. </w:t>
      </w:r>
      <w:r w:rsidR="00EB796A">
        <w:rPr>
          <w:rFonts w:ascii="Times" w:hAnsi="Times"/>
          <w:color w:val="000000" w:themeColor="text1"/>
        </w:rPr>
        <w:t xml:space="preserve">La première impression, la prise de parole et même le </w:t>
      </w:r>
      <w:r w:rsidR="0062291B">
        <w:rPr>
          <w:rFonts w:ascii="Times" w:hAnsi="Times"/>
          <w:color w:val="000000" w:themeColor="text1"/>
        </w:rPr>
        <w:t>langage</w:t>
      </w:r>
      <w:r w:rsidR="00EB796A">
        <w:rPr>
          <w:rFonts w:ascii="Times" w:hAnsi="Times"/>
          <w:color w:val="000000" w:themeColor="text1"/>
        </w:rPr>
        <w:t xml:space="preserve"> temporel reste</w:t>
      </w:r>
      <w:r w:rsidR="00A718E6">
        <w:rPr>
          <w:rFonts w:ascii="Times" w:hAnsi="Times"/>
          <w:color w:val="000000" w:themeColor="text1"/>
        </w:rPr>
        <w:t>nt</w:t>
      </w:r>
      <w:r w:rsidR="00EB796A">
        <w:rPr>
          <w:rFonts w:ascii="Times" w:hAnsi="Times"/>
          <w:color w:val="000000" w:themeColor="text1"/>
        </w:rPr>
        <w:t xml:space="preserve"> </w:t>
      </w:r>
      <w:r w:rsidR="00B07D6D">
        <w:rPr>
          <w:rFonts w:ascii="Times" w:hAnsi="Times"/>
          <w:color w:val="000000" w:themeColor="text1"/>
        </w:rPr>
        <w:t xml:space="preserve">des éléments moteurs </w:t>
      </w:r>
      <w:r w:rsidR="00C91809">
        <w:rPr>
          <w:rFonts w:ascii="Times" w:hAnsi="Times"/>
          <w:color w:val="000000" w:themeColor="text1"/>
        </w:rPr>
        <w:t xml:space="preserve">qui attireront les autres et créent une différence. </w:t>
      </w:r>
    </w:p>
    <w:p w14:paraId="603D2E52" w14:textId="77777777" w:rsidR="004D56DB" w:rsidRDefault="004D56DB" w:rsidP="006242AB">
      <w:pPr>
        <w:spacing w:line="360" w:lineRule="auto"/>
        <w:jc w:val="both"/>
        <w:rPr>
          <w:rFonts w:ascii="Times" w:hAnsi="Times"/>
          <w:b/>
          <w:color w:val="000000" w:themeColor="text1"/>
          <w:u w:val="single"/>
        </w:rPr>
      </w:pPr>
    </w:p>
    <w:p w14:paraId="5A259667" w14:textId="77777777" w:rsidR="00E270C6" w:rsidRDefault="00E270C6" w:rsidP="006242AB">
      <w:pPr>
        <w:spacing w:line="360" w:lineRule="auto"/>
        <w:jc w:val="both"/>
        <w:rPr>
          <w:rFonts w:ascii="Times" w:hAnsi="Times"/>
          <w:b/>
          <w:color w:val="000000" w:themeColor="text1"/>
          <w:u w:val="single"/>
        </w:rPr>
      </w:pPr>
    </w:p>
    <w:p w14:paraId="6F07C6A8" w14:textId="77777777" w:rsidR="00E270C6" w:rsidRDefault="00E270C6" w:rsidP="006242AB">
      <w:pPr>
        <w:spacing w:line="360" w:lineRule="auto"/>
        <w:jc w:val="both"/>
        <w:rPr>
          <w:rFonts w:ascii="Times" w:hAnsi="Times"/>
          <w:b/>
          <w:color w:val="000000" w:themeColor="text1"/>
          <w:u w:val="single"/>
        </w:rPr>
      </w:pPr>
    </w:p>
    <w:p w14:paraId="185D01B0" w14:textId="77777777" w:rsidR="00E270C6" w:rsidRDefault="00E270C6" w:rsidP="006242AB">
      <w:pPr>
        <w:spacing w:line="360" w:lineRule="auto"/>
        <w:jc w:val="both"/>
        <w:rPr>
          <w:rFonts w:ascii="Times" w:hAnsi="Times"/>
          <w:b/>
          <w:color w:val="000000" w:themeColor="text1"/>
          <w:u w:val="single"/>
        </w:rPr>
      </w:pPr>
    </w:p>
    <w:p w14:paraId="6BCFB081" w14:textId="77777777" w:rsidR="002B4F3C" w:rsidRDefault="002B4F3C" w:rsidP="006242AB">
      <w:pPr>
        <w:spacing w:line="360" w:lineRule="auto"/>
        <w:jc w:val="both"/>
        <w:rPr>
          <w:rFonts w:ascii="Times" w:hAnsi="Times"/>
          <w:b/>
          <w:color w:val="000000" w:themeColor="text1"/>
          <w:u w:val="single"/>
        </w:rPr>
      </w:pPr>
    </w:p>
    <w:p w14:paraId="19B33449" w14:textId="77777777" w:rsidR="002B4F3C" w:rsidRDefault="002B4F3C" w:rsidP="006242AB">
      <w:pPr>
        <w:spacing w:line="360" w:lineRule="auto"/>
        <w:jc w:val="both"/>
        <w:rPr>
          <w:rFonts w:ascii="Times" w:hAnsi="Times"/>
          <w:b/>
          <w:color w:val="000000" w:themeColor="text1"/>
          <w:u w:val="single"/>
        </w:rPr>
      </w:pPr>
    </w:p>
    <w:p w14:paraId="2DD5220E" w14:textId="77777777" w:rsidR="002B4F3C" w:rsidRDefault="002B4F3C" w:rsidP="006242AB">
      <w:pPr>
        <w:spacing w:line="360" w:lineRule="auto"/>
        <w:jc w:val="both"/>
        <w:rPr>
          <w:rFonts w:ascii="Times" w:hAnsi="Times"/>
          <w:b/>
          <w:color w:val="000000" w:themeColor="text1"/>
          <w:u w:val="single"/>
        </w:rPr>
      </w:pPr>
    </w:p>
    <w:p w14:paraId="1399B554" w14:textId="326AB9BA" w:rsidR="008F07F0" w:rsidRPr="008F07F0" w:rsidRDefault="008F07F0" w:rsidP="008F07F0">
      <w:pPr>
        <w:spacing w:line="360" w:lineRule="auto"/>
        <w:rPr>
          <w:rFonts w:ascii="Times" w:hAnsi="Times"/>
          <w:b/>
          <w:color w:val="000000" w:themeColor="text1"/>
          <w:u w:val="single"/>
        </w:rPr>
      </w:pPr>
      <w:r w:rsidRPr="008F07F0">
        <w:rPr>
          <w:rFonts w:ascii="Times" w:hAnsi="Times"/>
          <w:b/>
          <w:color w:val="000000" w:themeColor="text1"/>
          <w:u w:val="single"/>
        </w:rPr>
        <w:t xml:space="preserve">Hypothèses n°3 : </w:t>
      </w:r>
      <w:r w:rsidR="00061F30" w:rsidRPr="00061F30">
        <w:rPr>
          <w:rFonts w:ascii="Times" w:hAnsi="Times"/>
          <w:b/>
          <w:color w:val="000000" w:themeColor="text1"/>
          <w:u w:val="single"/>
        </w:rPr>
        <w:t>Si participer à un événement de networking permet de communiquer sur ses produits ou services alors cela détient la même valeur que l’organisation d’événement par une entreprise</w:t>
      </w:r>
    </w:p>
    <w:p w14:paraId="09319225" w14:textId="5B0BA0ED" w:rsidR="006242AB" w:rsidRDefault="006242AB" w:rsidP="006242AB">
      <w:pPr>
        <w:spacing w:line="360" w:lineRule="auto"/>
        <w:jc w:val="both"/>
        <w:rPr>
          <w:rFonts w:ascii="Times" w:hAnsi="Times"/>
          <w:b/>
          <w:color w:val="000000" w:themeColor="text1"/>
          <w:u w:val="single"/>
        </w:rPr>
      </w:pPr>
    </w:p>
    <w:p w14:paraId="3D25F5ED" w14:textId="5C69715E" w:rsidR="008271EB" w:rsidRDefault="00B43CEB" w:rsidP="006242AB">
      <w:pPr>
        <w:spacing w:line="360" w:lineRule="auto"/>
        <w:jc w:val="both"/>
        <w:rPr>
          <w:rFonts w:ascii="Times" w:hAnsi="Times"/>
          <w:color w:val="000000" w:themeColor="text1"/>
        </w:rPr>
      </w:pPr>
      <w:r>
        <w:rPr>
          <w:rFonts w:ascii="Times" w:hAnsi="Times"/>
          <w:color w:val="000000" w:themeColor="text1"/>
        </w:rPr>
        <w:lastRenderedPageBreak/>
        <w:tab/>
        <w:t>Le but d’un événement de networking est d</w:t>
      </w:r>
      <w:r w:rsidR="000B0140">
        <w:rPr>
          <w:rFonts w:ascii="Times" w:hAnsi="Times"/>
          <w:color w:val="000000" w:themeColor="text1"/>
        </w:rPr>
        <w:t>ans un premier temps d’</w:t>
      </w:r>
      <w:r>
        <w:rPr>
          <w:rFonts w:ascii="Times" w:hAnsi="Times"/>
          <w:color w:val="000000" w:themeColor="text1"/>
        </w:rPr>
        <w:t>écouter les besoins</w:t>
      </w:r>
      <w:r w:rsidR="000B0140">
        <w:rPr>
          <w:rFonts w:ascii="Times" w:hAnsi="Times"/>
          <w:color w:val="000000" w:themeColor="text1"/>
        </w:rPr>
        <w:t xml:space="preserve"> de</w:t>
      </w:r>
      <w:r>
        <w:rPr>
          <w:rFonts w:ascii="Times" w:hAnsi="Times"/>
          <w:color w:val="000000" w:themeColor="text1"/>
        </w:rPr>
        <w:t xml:space="preserve"> ses interlocuteurs </w:t>
      </w:r>
      <w:r w:rsidR="00FF4F65">
        <w:rPr>
          <w:rFonts w:ascii="Times" w:hAnsi="Times"/>
          <w:color w:val="000000" w:themeColor="text1"/>
        </w:rPr>
        <w:t xml:space="preserve">pour ensuite informer </w:t>
      </w:r>
      <w:r w:rsidR="000B0140">
        <w:rPr>
          <w:rFonts w:ascii="Times" w:hAnsi="Times"/>
          <w:color w:val="000000" w:themeColor="text1"/>
        </w:rPr>
        <w:t>de ses services ou produits.</w:t>
      </w:r>
      <w:r w:rsidR="002C0FCB">
        <w:rPr>
          <w:rFonts w:ascii="Times" w:hAnsi="Times"/>
          <w:color w:val="000000" w:themeColor="text1"/>
        </w:rPr>
        <w:t xml:space="preserve"> Cela permet d’avoir un contact direct avec ses futurs clients ou partenaires sans pour autant passer par la phase d’élaboration év</w:t>
      </w:r>
      <w:r w:rsidR="00B955AE">
        <w:rPr>
          <w:rFonts w:ascii="Times" w:hAnsi="Times"/>
          <w:color w:val="000000" w:themeColor="text1"/>
        </w:rPr>
        <w:t>é</w:t>
      </w:r>
      <w:r w:rsidR="002C0FCB">
        <w:rPr>
          <w:rFonts w:ascii="Times" w:hAnsi="Times"/>
          <w:color w:val="000000" w:themeColor="text1"/>
        </w:rPr>
        <w:t>nementielle. Les participants</w:t>
      </w:r>
      <w:r w:rsidR="00A75D21">
        <w:rPr>
          <w:rFonts w:ascii="Times" w:hAnsi="Times"/>
          <w:color w:val="000000" w:themeColor="text1"/>
        </w:rPr>
        <w:t xml:space="preserve"> sortent de leurs isolement</w:t>
      </w:r>
      <w:r w:rsidR="00FB2745">
        <w:rPr>
          <w:rFonts w:ascii="Times" w:hAnsi="Times"/>
          <w:color w:val="000000" w:themeColor="text1"/>
        </w:rPr>
        <w:t>s</w:t>
      </w:r>
      <w:r w:rsidR="00A75D21">
        <w:rPr>
          <w:rFonts w:ascii="Times" w:hAnsi="Times"/>
          <w:color w:val="000000" w:themeColor="text1"/>
        </w:rPr>
        <w:t xml:space="preserve"> et</w:t>
      </w:r>
      <w:r w:rsidR="002C0FCB">
        <w:rPr>
          <w:rFonts w:ascii="Times" w:hAnsi="Times"/>
          <w:color w:val="000000" w:themeColor="text1"/>
        </w:rPr>
        <w:t xml:space="preserve"> s’approprient</w:t>
      </w:r>
      <w:r w:rsidR="00B43303">
        <w:rPr>
          <w:rFonts w:ascii="Times" w:hAnsi="Times"/>
          <w:color w:val="000000" w:themeColor="text1"/>
        </w:rPr>
        <w:t xml:space="preserve"> </w:t>
      </w:r>
      <w:r w:rsidR="00C81450">
        <w:rPr>
          <w:rFonts w:ascii="Times" w:hAnsi="Times"/>
          <w:color w:val="000000" w:themeColor="text1"/>
        </w:rPr>
        <w:t xml:space="preserve">ce moment afin </w:t>
      </w:r>
      <w:r w:rsidR="00C60B64">
        <w:rPr>
          <w:rFonts w:ascii="Times" w:hAnsi="Times"/>
          <w:color w:val="000000" w:themeColor="text1"/>
        </w:rPr>
        <w:t xml:space="preserve">de </w:t>
      </w:r>
      <w:r w:rsidR="00C81450">
        <w:rPr>
          <w:rFonts w:ascii="Times" w:hAnsi="Times"/>
          <w:color w:val="000000" w:themeColor="text1"/>
        </w:rPr>
        <w:t>délivrer un messag</w:t>
      </w:r>
      <w:r w:rsidR="008271EB">
        <w:rPr>
          <w:rFonts w:ascii="Times" w:hAnsi="Times"/>
          <w:color w:val="000000" w:themeColor="text1"/>
        </w:rPr>
        <w:t xml:space="preserve">e. </w:t>
      </w:r>
      <w:r w:rsidR="00B316D0">
        <w:rPr>
          <w:rFonts w:ascii="Times" w:hAnsi="Times"/>
          <w:color w:val="000000" w:themeColor="text1"/>
        </w:rPr>
        <w:t xml:space="preserve">Même si dans le monde du networking professionnel, </w:t>
      </w:r>
      <w:r w:rsidR="00827169">
        <w:rPr>
          <w:rFonts w:ascii="Times" w:hAnsi="Times"/>
          <w:color w:val="000000" w:themeColor="text1"/>
        </w:rPr>
        <w:t>la co</w:t>
      </w:r>
      <w:r w:rsidR="00F77FE5">
        <w:rPr>
          <w:rFonts w:ascii="Times" w:hAnsi="Times"/>
          <w:color w:val="000000" w:themeColor="text1"/>
        </w:rPr>
        <w:t>mmunication est habituellement b</w:t>
      </w:r>
      <w:r w:rsidR="00827169">
        <w:rPr>
          <w:rFonts w:ascii="Times" w:hAnsi="Times"/>
          <w:color w:val="000000" w:themeColor="text1"/>
        </w:rPr>
        <w:t xml:space="preserve">usiness to business, c’est-à-dire de professionnel à un autre, </w:t>
      </w:r>
      <w:r w:rsidR="004725C8">
        <w:rPr>
          <w:rFonts w:ascii="Times" w:hAnsi="Times"/>
          <w:color w:val="000000" w:themeColor="text1"/>
        </w:rPr>
        <w:t>on peut donc considérer</w:t>
      </w:r>
      <w:r w:rsidR="00CD19FE">
        <w:rPr>
          <w:rFonts w:ascii="Times" w:hAnsi="Times"/>
          <w:color w:val="000000" w:themeColor="text1"/>
        </w:rPr>
        <w:t xml:space="preserve"> l</w:t>
      </w:r>
      <w:r w:rsidR="000E1A16">
        <w:rPr>
          <w:rFonts w:ascii="Times" w:hAnsi="Times"/>
          <w:color w:val="000000" w:themeColor="text1"/>
        </w:rPr>
        <w:t>a participation</w:t>
      </w:r>
      <w:r w:rsidR="00CD19FE">
        <w:rPr>
          <w:rFonts w:ascii="Times" w:hAnsi="Times"/>
          <w:color w:val="000000" w:themeColor="text1"/>
        </w:rPr>
        <w:t xml:space="preserve"> à un événement </w:t>
      </w:r>
      <w:r w:rsidR="000E1A16">
        <w:rPr>
          <w:rFonts w:ascii="Times" w:hAnsi="Times"/>
          <w:color w:val="000000" w:themeColor="text1"/>
        </w:rPr>
        <w:t>de networking comme</w:t>
      </w:r>
      <w:r w:rsidR="00CD19FE">
        <w:rPr>
          <w:rFonts w:ascii="Times" w:hAnsi="Times"/>
          <w:color w:val="000000" w:themeColor="text1"/>
        </w:rPr>
        <w:t xml:space="preserve"> la seule occasion pour certains </w:t>
      </w:r>
      <w:r w:rsidR="008A5832">
        <w:rPr>
          <w:rFonts w:ascii="Times" w:hAnsi="Times"/>
          <w:color w:val="000000" w:themeColor="text1"/>
        </w:rPr>
        <w:t xml:space="preserve">d’avoir recourt à cet outil. </w:t>
      </w:r>
      <w:r w:rsidR="00766480">
        <w:rPr>
          <w:rFonts w:ascii="Times" w:hAnsi="Times"/>
          <w:color w:val="000000" w:themeColor="text1"/>
        </w:rPr>
        <w:t xml:space="preserve">Cela a évidemment un coût plus économique que de monter un événement </w:t>
      </w:r>
      <w:r w:rsidR="006112E9">
        <w:rPr>
          <w:rFonts w:ascii="Times" w:hAnsi="Times"/>
          <w:color w:val="000000" w:themeColor="text1"/>
        </w:rPr>
        <w:t>d’</w:t>
      </w:r>
      <w:r w:rsidR="00766480">
        <w:rPr>
          <w:rFonts w:ascii="Times" w:hAnsi="Times"/>
          <w:color w:val="000000" w:themeColor="text1"/>
        </w:rPr>
        <w:t xml:space="preserve">A à Z. </w:t>
      </w:r>
    </w:p>
    <w:p w14:paraId="3F9275EF" w14:textId="77777777" w:rsidR="00CD19FE" w:rsidRDefault="00CD19FE" w:rsidP="006242AB">
      <w:pPr>
        <w:spacing w:line="360" w:lineRule="auto"/>
        <w:jc w:val="both"/>
        <w:rPr>
          <w:rFonts w:ascii="Times" w:hAnsi="Times"/>
          <w:color w:val="000000" w:themeColor="text1"/>
        </w:rPr>
      </w:pPr>
    </w:p>
    <w:p w14:paraId="19796151" w14:textId="2972CA2C" w:rsidR="00056943" w:rsidRPr="006242AB" w:rsidRDefault="007250EE" w:rsidP="006242AB">
      <w:pPr>
        <w:spacing w:line="360" w:lineRule="auto"/>
        <w:jc w:val="both"/>
        <w:rPr>
          <w:rFonts w:ascii="Times" w:hAnsi="Times"/>
          <w:b/>
          <w:color w:val="000000" w:themeColor="text1"/>
          <w:u w:val="single"/>
        </w:rPr>
      </w:pPr>
      <w:r>
        <w:rPr>
          <w:rFonts w:ascii="Times" w:hAnsi="Times"/>
          <w:color w:val="000000" w:themeColor="text1"/>
        </w:rPr>
        <w:tab/>
        <w:t xml:space="preserve">Le but de </w:t>
      </w:r>
      <w:r w:rsidR="00766480">
        <w:rPr>
          <w:rFonts w:ascii="Times" w:hAnsi="Times"/>
          <w:color w:val="000000" w:themeColor="text1"/>
        </w:rPr>
        <w:t>la communication év</w:t>
      </w:r>
      <w:r w:rsidR="00B955AE">
        <w:rPr>
          <w:rFonts w:ascii="Times" w:hAnsi="Times"/>
          <w:color w:val="000000" w:themeColor="text1"/>
        </w:rPr>
        <w:t>é</w:t>
      </w:r>
      <w:r w:rsidR="00766480">
        <w:rPr>
          <w:rFonts w:ascii="Times" w:hAnsi="Times"/>
          <w:color w:val="000000" w:themeColor="text1"/>
        </w:rPr>
        <w:t>nementielle, fait</w:t>
      </w:r>
      <w:r w:rsidR="007F2AE1">
        <w:rPr>
          <w:rFonts w:ascii="Times" w:hAnsi="Times"/>
          <w:color w:val="000000" w:themeColor="text1"/>
        </w:rPr>
        <w:t>e</w:t>
      </w:r>
      <w:r w:rsidR="00766480">
        <w:rPr>
          <w:rFonts w:ascii="Times" w:hAnsi="Times"/>
          <w:color w:val="000000" w:themeColor="text1"/>
        </w:rPr>
        <w:t xml:space="preserve"> par une entreprise, </w:t>
      </w:r>
      <w:r w:rsidR="00304B1D">
        <w:rPr>
          <w:rFonts w:ascii="Times" w:hAnsi="Times"/>
          <w:color w:val="000000" w:themeColor="text1"/>
        </w:rPr>
        <w:t>est pratiquement similaire à</w:t>
      </w:r>
      <w:r>
        <w:rPr>
          <w:rFonts w:ascii="Times" w:hAnsi="Times"/>
          <w:color w:val="000000" w:themeColor="text1"/>
        </w:rPr>
        <w:t xml:space="preserve"> celui des évènements de networking, c’est-à-dire faire connaître</w:t>
      </w:r>
      <w:r w:rsidR="00304B1D">
        <w:rPr>
          <w:rFonts w:ascii="Times" w:hAnsi="Times"/>
          <w:color w:val="000000" w:themeColor="text1"/>
        </w:rPr>
        <w:t xml:space="preserve"> ses prestations</w:t>
      </w:r>
      <w:r>
        <w:rPr>
          <w:rFonts w:ascii="Times" w:hAnsi="Times"/>
          <w:color w:val="000000" w:themeColor="text1"/>
        </w:rPr>
        <w:t xml:space="preserve"> à une cible prédéfinie. On peut donc en déduire que l’organisation d’un événement par une entreprise et la participation à un événement de networking on la même valeur. </w:t>
      </w:r>
    </w:p>
    <w:p w14:paraId="622057B8" w14:textId="77777777" w:rsidR="00C947C2" w:rsidRDefault="00C947C2" w:rsidP="00093E5D">
      <w:pPr>
        <w:spacing w:line="360" w:lineRule="auto"/>
        <w:jc w:val="both"/>
        <w:rPr>
          <w:rFonts w:ascii="Times" w:hAnsi="Times"/>
          <w:b/>
          <w:color w:val="000000" w:themeColor="text1"/>
        </w:rPr>
      </w:pPr>
    </w:p>
    <w:p w14:paraId="7272552E" w14:textId="77777777" w:rsidR="009877E6" w:rsidRDefault="009877E6" w:rsidP="00093E5D">
      <w:pPr>
        <w:spacing w:line="360" w:lineRule="auto"/>
        <w:jc w:val="both"/>
        <w:rPr>
          <w:rFonts w:ascii="Times" w:hAnsi="Times"/>
          <w:b/>
          <w:color w:val="000000" w:themeColor="text1"/>
        </w:rPr>
      </w:pPr>
    </w:p>
    <w:p w14:paraId="51F28807" w14:textId="77777777" w:rsidR="00093E5D" w:rsidRDefault="00093E5D" w:rsidP="00093E5D">
      <w:pPr>
        <w:spacing w:line="360" w:lineRule="auto"/>
        <w:jc w:val="both"/>
        <w:rPr>
          <w:rFonts w:ascii="Times" w:hAnsi="Times"/>
          <w:color w:val="000000" w:themeColor="text1"/>
          <w:u w:val="single"/>
        </w:rPr>
      </w:pPr>
    </w:p>
    <w:p w14:paraId="60594384" w14:textId="77777777" w:rsidR="00093E5D" w:rsidRDefault="00093E5D" w:rsidP="00093E5D">
      <w:pPr>
        <w:spacing w:line="360" w:lineRule="auto"/>
        <w:jc w:val="both"/>
        <w:rPr>
          <w:rFonts w:ascii="Times" w:hAnsi="Times"/>
          <w:color w:val="000000" w:themeColor="text1"/>
          <w:u w:val="single"/>
        </w:rPr>
      </w:pPr>
    </w:p>
    <w:p w14:paraId="5B800A06" w14:textId="77777777" w:rsidR="00093E5D" w:rsidRDefault="00093E5D" w:rsidP="00093E5D">
      <w:pPr>
        <w:spacing w:line="360" w:lineRule="auto"/>
        <w:jc w:val="both"/>
        <w:rPr>
          <w:rFonts w:ascii="Times" w:hAnsi="Times"/>
          <w:color w:val="000000" w:themeColor="text1"/>
          <w:u w:val="single"/>
        </w:rPr>
      </w:pPr>
    </w:p>
    <w:p w14:paraId="5A0D77AC" w14:textId="77777777" w:rsidR="00093E5D" w:rsidRDefault="00093E5D" w:rsidP="00093E5D">
      <w:pPr>
        <w:spacing w:line="360" w:lineRule="auto"/>
        <w:jc w:val="both"/>
        <w:rPr>
          <w:rFonts w:ascii="Times" w:hAnsi="Times"/>
          <w:color w:val="000000" w:themeColor="text1"/>
          <w:u w:val="single"/>
        </w:rPr>
      </w:pPr>
    </w:p>
    <w:p w14:paraId="51B4E61D" w14:textId="77777777" w:rsidR="00093E5D" w:rsidRDefault="00093E5D" w:rsidP="00093E5D">
      <w:pPr>
        <w:spacing w:line="360" w:lineRule="auto"/>
        <w:jc w:val="both"/>
        <w:rPr>
          <w:rFonts w:ascii="Times" w:hAnsi="Times"/>
          <w:color w:val="000000" w:themeColor="text1"/>
          <w:u w:val="single"/>
        </w:rPr>
      </w:pPr>
    </w:p>
    <w:p w14:paraId="6CABE236" w14:textId="77777777" w:rsidR="0049205E" w:rsidRDefault="0049205E" w:rsidP="00093E5D">
      <w:pPr>
        <w:spacing w:line="360" w:lineRule="auto"/>
        <w:jc w:val="both"/>
        <w:rPr>
          <w:rFonts w:ascii="Times" w:hAnsi="Times"/>
          <w:color w:val="000000" w:themeColor="text1"/>
          <w:u w:val="single"/>
        </w:rPr>
      </w:pPr>
    </w:p>
    <w:p w14:paraId="2E8BAA48" w14:textId="77777777" w:rsidR="00710404" w:rsidRDefault="00710404" w:rsidP="00093E5D">
      <w:pPr>
        <w:spacing w:line="360" w:lineRule="auto"/>
        <w:jc w:val="both"/>
        <w:rPr>
          <w:rFonts w:ascii="Times" w:hAnsi="Times"/>
          <w:color w:val="000000" w:themeColor="text1"/>
          <w:u w:val="single"/>
        </w:rPr>
      </w:pPr>
    </w:p>
    <w:p w14:paraId="3F10537D" w14:textId="77777777" w:rsidR="00710404" w:rsidRDefault="00710404" w:rsidP="00093E5D">
      <w:pPr>
        <w:spacing w:line="360" w:lineRule="auto"/>
        <w:jc w:val="both"/>
        <w:rPr>
          <w:rFonts w:ascii="Times" w:hAnsi="Times"/>
          <w:color w:val="000000" w:themeColor="text1"/>
          <w:u w:val="single"/>
        </w:rPr>
      </w:pPr>
    </w:p>
    <w:p w14:paraId="705FB940" w14:textId="77777777" w:rsidR="00710404" w:rsidRDefault="00710404" w:rsidP="00093E5D">
      <w:pPr>
        <w:spacing w:line="360" w:lineRule="auto"/>
        <w:jc w:val="both"/>
        <w:rPr>
          <w:rFonts w:ascii="Times" w:hAnsi="Times"/>
          <w:color w:val="000000" w:themeColor="text1"/>
          <w:u w:val="single"/>
        </w:rPr>
      </w:pPr>
    </w:p>
    <w:p w14:paraId="19122383" w14:textId="77777777" w:rsidR="0049205E" w:rsidRDefault="0049205E" w:rsidP="00093E5D">
      <w:pPr>
        <w:spacing w:line="360" w:lineRule="auto"/>
        <w:jc w:val="both"/>
        <w:rPr>
          <w:rFonts w:ascii="Times" w:hAnsi="Times"/>
          <w:color w:val="000000" w:themeColor="text1"/>
          <w:u w:val="single"/>
        </w:rPr>
      </w:pPr>
    </w:p>
    <w:p w14:paraId="67E90FA9" w14:textId="77777777" w:rsidR="0049205E" w:rsidRDefault="0049205E" w:rsidP="00093E5D">
      <w:pPr>
        <w:spacing w:line="360" w:lineRule="auto"/>
        <w:jc w:val="both"/>
        <w:rPr>
          <w:rFonts w:ascii="Times" w:hAnsi="Times"/>
          <w:color w:val="000000" w:themeColor="text1"/>
          <w:u w:val="single"/>
        </w:rPr>
      </w:pPr>
    </w:p>
    <w:p w14:paraId="23ECBE34" w14:textId="77777777" w:rsidR="00093E5D" w:rsidRDefault="00093E5D" w:rsidP="00093E5D">
      <w:pPr>
        <w:spacing w:line="360" w:lineRule="auto"/>
        <w:jc w:val="both"/>
        <w:rPr>
          <w:rFonts w:ascii="Times" w:hAnsi="Times"/>
          <w:color w:val="000000" w:themeColor="text1"/>
          <w:u w:val="single"/>
        </w:rPr>
      </w:pPr>
    </w:p>
    <w:p w14:paraId="2F92E799" w14:textId="77777777" w:rsidR="00093E5D" w:rsidRDefault="00093E5D" w:rsidP="00093E5D">
      <w:pPr>
        <w:spacing w:line="360" w:lineRule="auto"/>
        <w:jc w:val="both"/>
        <w:rPr>
          <w:rFonts w:ascii="Times" w:hAnsi="Times"/>
          <w:color w:val="000000" w:themeColor="text1"/>
          <w:u w:val="single"/>
        </w:rPr>
      </w:pPr>
    </w:p>
    <w:p w14:paraId="75A2F440" w14:textId="77777777" w:rsidR="00B43CEB" w:rsidRPr="00F35D7F" w:rsidRDefault="00B43CEB" w:rsidP="00093E5D">
      <w:pPr>
        <w:spacing w:line="360" w:lineRule="auto"/>
        <w:jc w:val="both"/>
        <w:rPr>
          <w:rFonts w:ascii="Times" w:hAnsi="Times"/>
          <w:color w:val="000000" w:themeColor="text1"/>
          <w:u w:val="single"/>
        </w:rPr>
      </w:pPr>
    </w:p>
    <w:p w14:paraId="5B9F744D" w14:textId="77777777" w:rsidR="00E270C6" w:rsidRDefault="00E270C6" w:rsidP="00AA298E">
      <w:pPr>
        <w:spacing w:line="360" w:lineRule="auto"/>
        <w:rPr>
          <w:rFonts w:ascii="Times" w:hAnsi="Times"/>
          <w:color w:val="000000" w:themeColor="text1"/>
        </w:rPr>
      </w:pPr>
    </w:p>
    <w:p w14:paraId="09A05051" w14:textId="7882677C" w:rsidR="00041BD6" w:rsidRPr="00636B5F" w:rsidRDefault="00041BD6" w:rsidP="00636B5F">
      <w:pPr>
        <w:spacing w:line="360" w:lineRule="auto"/>
        <w:jc w:val="center"/>
        <w:rPr>
          <w:rFonts w:ascii="Times" w:hAnsi="Times"/>
          <w:b/>
          <w:color w:val="000000" w:themeColor="text1"/>
          <w:u w:val="single"/>
        </w:rPr>
      </w:pPr>
      <w:r w:rsidRPr="00636B5F">
        <w:rPr>
          <w:rFonts w:ascii="Times" w:hAnsi="Times"/>
          <w:b/>
          <w:color w:val="000000" w:themeColor="text1"/>
          <w:u w:val="single"/>
        </w:rPr>
        <w:t>DEUXIÈME PARTIE :</w:t>
      </w:r>
      <w:r w:rsidR="00636B5F" w:rsidRPr="00636B5F">
        <w:rPr>
          <w:rFonts w:ascii="Times" w:hAnsi="Times"/>
          <w:b/>
          <w:color w:val="000000" w:themeColor="text1"/>
          <w:u w:val="single"/>
        </w:rPr>
        <w:t xml:space="preserve"> MÉTHODE DE L’ÉTUDE ET L’ÉTUDE</w:t>
      </w:r>
    </w:p>
    <w:p w14:paraId="03D409A3" w14:textId="77777777" w:rsidR="00636B5F" w:rsidRDefault="00636B5F" w:rsidP="00AA298E">
      <w:pPr>
        <w:spacing w:line="360" w:lineRule="auto"/>
        <w:rPr>
          <w:rFonts w:ascii="Times" w:hAnsi="Times"/>
          <w:b/>
          <w:color w:val="000000" w:themeColor="text1"/>
        </w:rPr>
      </w:pPr>
    </w:p>
    <w:p w14:paraId="4F8F8B07" w14:textId="47B9F1C7" w:rsidR="003F2B10" w:rsidRDefault="00636B5F" w:rsidP="00636B5F">
      <w:pPr>
        <w:pStyle w:val="Pardeliste"/>
        <w:numPr>
          <w:ilvl w:val="0"/>
          <w:numId w:val="36"/>
        </w:numPr>
        <w:spacing w:line="360" w:lineRule="auto"/>
        <w:jc w:val="both"/>
        <w:rPr>
          <w:rFonts w:ascii="Times" w:hAnsi="Times"/>
          <w:b/>
          <w:color w:val="000000" w:themeColor="text1"/>
        </w:rPr>
      </w:pPr>
      <w:r>
        <w:rPr>
          <w:rFonts w:ascii="Times" w:hAnsi="Times"/>
          <w:b/>
          <w:color w:val="000000" w:themeColor="text1"/>
        </w:rPr>
        <w:t xml:space="preserve">Étude qualitative, analyse et résultat </w:t>
      </w:r>
    </w:p>
    <w:p w14:paraId="42A825AB" w14:textId="77777777" w:rsidR="00636B5F" w:rsidRPr="00636B5F" w:rsidRDefault="00636B5F" w:rsidP="00636B5F">
      <w:pPr>
        <w:pStyle w:val="Pardeliste"/>
        <w:spacing w:line="360" w:lineRule="auto"/>
        <w:ind w:left="1080"/>
        <w:jc w:val="both"/>
        <w:rPr>
          <w:rFonts w:ascii="Times" w:hAnsi="Times"/>
          <w:b/>
          <w:color w:val="000000" w:themeColor="text1"/>
        </w:rPr>
      </w:pPr>
    </w:p>
    <w:p w14:paraId="379B1F78" w14:textId="7DDF8E54" w:rsidR="00B64416" w:rsidRDefault="00B43CEB" w:rsidP="00EB317C">
      <w:pPr>
        <w:spacing w:line="360" w:lineRule="auto"/>
        <w:ind w:firstLine="708"/>
        <w:jc w:val="both"/>
        <w:rPr>
          <w:rFonts w:ascii="Times" w:hAnsi="Times"/>
          <w:color w:val="000000" w:themeColor="text1"/>
        </w:rPr>
      </w:pPr>
      <w:r>
        <w:rPr>
          <w:rFonts w:ascii="Times" w:hAnsi="Times"/>
          <w:color w:val="000000" w:themeColor="text1"/>
        </w:rPr>
        <w:t>Dans un premier temps, j</w:t>
      </w:r>
      <w:r w:rsidR="00FB4BA1">
        <w:rPr>
          <w:rFonts w:ascii="Times" w:hAnsi="Times"/>
          <w:color w:val="000000" w:themeColor="text1"/>
        </w:rPr>
        <w:t>’ai effectué deux entretiens téléphonique</w:t>
      </w:r>
      <w:r w:rsidR="007337BF">
        <w:rPr>
          <w:rFonts w:ascii="Times" w:hAnsi="Times"/>
          <w:color w:val="000000" w:themeColor="text1"/>
        </w:rPr>
        <w:t>s</w:t>
      </w:r>
      <w:r w:rsidR="00FB4BA1">
        <w:rPr>
          <w:rFonts w:ascii="Times" w:hAnsi="Times"/>
          <w:color w:val="000000" w:themeColor="text1"/>
        </w:rPr>
        <w:t>.</w:t>
      </w:r>
      <w:r w:rsidR="007337BF">
        <w:rPr>
          <w:rFonts w:ascii="Times" w:hAnsi="Times"/>
          <w:color w:val="000000" w:themeColor="text1"/>
        </w:rPr>
        <w:t xml:space="preserve"> </w:t>
      </w:r>
      <w:r w:rsidR="000E2F11">
        <w:rPr>
          <w:rFonts w:ascii="Times" w:hAnsi="Times"/>
          <w:color w:val="000000" w:themeColor="text1"/>
        </w:rPr>
        <w:t>Chacun d’une</w:t>
      </w:r>
      <w:r w:rsidR="00B62601">
        <w:rPr>
          <w:rFonts w:ascii="Times" w:hAnsi="Times"/>
          <w:color w:val="000000" w:themeColor="text1"/>
        </w:rPr>
        <w:t xml:space="preserve"> durée d’environ </w:t>
      </w:r>
      <w:r w:rsidR="00CD2D38">
        <w:rPr>
          <w:rFonts w:ascii="Times" w:hAnsi="Times"/>
          <w:color w:val="000000" w:themeColor="text1"/>
        </w:rPr>
        <w:t xml:space="preserve">40 minutes. </w:t>
      </w:r>
      <w:r w:rsidR="00D15517">
        <w:rPr>
          <w:rFonts w:ascii="Times" w:hAnsi="Times"/>
          <w:color w:val="000000" w:themeColor="text1"/>
        </w:rPr>
        <w:t>L’intégralité des e</w:t>
      </w:r>
      <w:r>
        <w:rPr>
          <w:rFonts w:ascii="Times" w:hAnsi="Times"/>
          <w:color w:val="000000" w:themeColor="text1"/>
        </w:rPr>
        <w:t>ntretiens se trouvent</w:t>
      </w:r>
      <w:r w:rsidR="00D15517">
        <w:rPr>
          <w:rFonts w:ascii="Times" w:hAnsi="Times"/>
          <w:color w:val="000000" w:themeColor="text1"/>
        </w:rPr>
        <w:t xml:space="preserve"> dans l’</w:t>
      </w:r>
      <w:r w:rsidR="00CD2D38">
        <w:rPr>
          <w:rFonts w:ascii="Times" w:hAnsi="Times"/>
          <w:color w:val="000000" w:themeColor="text1"/>
        </w:rPr>
        <w:t xml:space="preserve">annexe. </w:t>
      </w:r>
      <w:r w:rsidR="00D15517">
        <w:rPr>
          <w:rFonts w:ascii="Times" w:hAnsi="Times"/>
          <w:color w:val="000000" w:themeColor="text1"/>
        </w:rPr>
        <w:t xml:space="preserve"> </w:t>
      </w:r>
    </w:p>
    <w:p w14:paraId="56CB80F2" w14:textId="77777777" w:rsidR="00B64416" w:rsidRDefault="00B64416" w:rsidP="00EB317C">
      <w:pPr>
        <w:spacing w:line="360" w:lineRule="auto"/>
        <w:jc w:val="both"/>
        <w:rPr>
          <w:rFonts w:ascii="Times" w:hAnsi="Times"/>
          <w:color w:val="000000" w:themeColor="text1"/>
        </w:rPr>
      </w:pPr>
    </w:p>
    <w:p w14:paraId="2A1455CF" w14:textId="4F4E907C" w:rsidR="00341C04" w:rsidRDefault="007337BF" w:rsidP="00EB317C">
      <w:pPr>
        <w:spacing w:line="360" w:lineRule="auto"/>
        <w:jc w:val="both"/>
        <w:rPr>
          <w:rFonts w:ascii="Times" w:hAnsi="Times"/>
          <w:color w:val="000000" w:themeColor="text1"/>
        </w:rPr>
      </w:pPr>
      <w:r>
        <w:rPr>
          <w:rFonts w:ascii="Times" w:hAnsi="Times"/>
          <w:color w:val="000000" w:themeColor="text1"/>
        </w:rPr>
        <w:t xml:space="preserve">Le premier </w:t>
      </w:r>
      <w:r w:rsidR="005B3336">
        <w:rPr>
          <w:rFonts w:ascii="Times" w:hAnsi="Times"/>
          <w:color w:val="000000" w:themeColor="text1"/>
        </w:rPr>
        <w:t xml:space="preserve">était avec </w:t>
      </w:r>
      <w:r w:rsidR="003F2B10">
        <w:rPr>
          <w:rFonts w:ascii="Times" w:hAnsi="Times"/>
          <w:color w:val="000000" w:themeColor="text1"/>
        </w:rPr>
        <w:t xml:space="preserve">Cécile Ballet, la fondatrice de l’agence de communication </w:t>
      </w:r>
      <w:r w:rsidR="00B7471A">
        <w:rPr>
          <w:rFonts w:ascii="Times" w:hAnsi="Times"/>
          <w:color w:val="000000" w:themeColor="text1"/>
        </w:rPr>
        <w:t>év</w:t>
      </w:r>
      <w:r w:rsidR="00B955AE">
        <w:rPr>
          <w:rFonts w:ascii="Times" w:hAnsi="Times"/>
          <w:color w:val="000000" w:themeColor="text1"/>
        </w:rPr>
        <w:t>é</w:t>
      </w:r>
      <w:r w:rsidR="00B7471A">
        <w:rPr>
          <w:rFonts w:ascii="Times" w:hAnsi="Times"/>
          <w:color w:val="000000" w:themeColor="text1"/>
        </w:rPr>
        <w:t xml:space="preserve">nementielle </w:t>
      </w:r>
      <w:proofErr w:type="spellStart"/>
      <w:r w:rsidR="003F2B10">
        <w:rPr>
          <w:rFonts w:ascii="Times" w:hAnsi="Times"/>
          <w:color w:val="000000" w:themeColor="text1"/>
        </w:rPr>
        <w:t>Bubbly&amp;Joy</w:t>
      </w:r>
      <w:proofErr w:type="spellEnd"/>
      <w:r w:rsidR="003F2B10">
        <w:rPr>
          <w:rFonts w:ascii="Times" w:hAnsi="Times"/>
          <w:color w:val="000000" w:themeColor="text1"/>
        </w:rPr>
        <w:t>, situé à Bordeaux</w:t>
      </w:r>
      <w:r w:rsidR="005B3336">
        <w:rPr>
          <w:rFonts w:ascii="Times" w:hAnsi="Times"/>
          <w:color w:val="000000" w:themeColor="text1"/>
        </w:rPr>
        <w:t>.</w:t>
      </w:r>
      <w:r w:rsidR="00341C04">
        <w:rPr>
          <w:rFonts w:ascii="Times" w:hAnsi="Times"/>
          <w:color w:val="000000" w:themeColor="text1"/>
        </w:rPr>
        <w:t xml:space="preserve"> Fondée en 2015, cette agence tient à mettre en avant le terme « communication » parce qu’il s’agit de leur positionnement</w:t>
      </w:r>
      <w:r w:rsidR="00B64416">
        <w:rPr>
          <w:rFonts w:ascii="Times" w:hAnsi="Times"/>
          <w:color w:val="000000" w:themeColor="text1"/>
        </w:rPr>
        <w:t xml:space="preserve">.  Ils veulent </w:t>
      </w:r>
      <w:r w:rsidR="00341C04">
        <w:rPr>
          <w:rFonts w:ascii="Times" w:hAnsi="Times"/>
          <w:color w:val="000000" w:themeColor="text1"/>
        </w:rPr>
        <w:t>démontrer qu’un événement peut être un outil de commun</w:t>
      </w:r>
      <w:r w:rsidR="000F3794">
        <w:rPr>
          <w:rFonts w:ascii="Times" w:hAnsi="Times"/>
          <w:color w:val="000000" w:themeColor="text1"/>
        </w:rPr>
        <w:t>ication. Ils organis</w:t>
      </w:r>
      <w:r w:rsidR="00341C04">
        <w:rPr>
          <w:rFonts w:ascii="Times" w:hAnsi="Times"/>
          <w:color w:val="000000" w:themeColor="text1"/>
        </w:rPr>
        <w:t xml:space="preserve">ent des évènements pour en faire des outils de communication pour leurs clients. </w:t>
      </w:r>
    </w:p>
    <w:p w14:paraId="7365E199" w14:textId="77777777" w:rsidR="00341C04" w:rsidRDefault="00341C04" w:rsidP="00EB317C">
      <w:pPr>
        <w:spacing w:line="360" w:lineRule="auto"/>
        <w:jc w:val="both"/>
        <w:rPr>
          <w:rFonts w:ascii="Times" w:hAnsi="Times"/>
          <w:color w:val="000000" w:themeColor="text1"/>
        </w:rPr>
      </w:pPr>
    </w:p>
    <w:p w14:paraId="50B4AF87" w14:textId="7C13282B" w:rsidR="00795844" w:rsidRDefault="005B3336" w:rsidP="00EB317C">
      <w:pPr>
        <w:spacing w:line="360" w:lineRule="auto"/>
        <w:jc w:val="both"/>
        <w:rPr>
          <w:rFonts w:ascii="Times" w:hAnsi="Times"/>
          <w:color w:val="000000" w:themeColor="text1"/>
        </w:rPr>
      </w:pPr>
      <w:r>
        <w:rPr>
          <w:rFonts w:ascii="Times" w:hAnsi="Times"/>
          <w:color w:val="000000" w:themeColor="text1"/>
        </w:rPr>
        <w:t xml:space="preserve"> </w:t>
      </w:r>
      <w:r w:rsidR="00377389">
        <w:rPr>
          <w:rFonts w:ascii="Times" w:hAnsi="Times"/>
          <w:color w:val="000000" w:themeColor="text1"/>
        </w:rPr>
        <w:t xml:space="preserve">J’ai ensuite interrogé </w:t>
      </w:r>
      <w:r w:rsidR="00B7471A">
        <w:rPr>
          <w:rFonts w:ascii="Times" w:hAnsi="Times"/>
          <w:color w:val="000000" w:themeColor="text1"/>
        </w:rPr>
        <w:t xml:space="preserve">Priscille </w:t>
      </w:r>
      <w:proofErr w:type="spellStart"/>
      <w:r w:rsidR="00B7471A">
        <w:rPr>
          <w:rFonts w:ascii="Times" w:hAnsi="Times"/>
          <w:color w:val="000000" w:themeColor="text1"/>
        </w:rPr>
        <w:t>Bouboune</w:t>
      </w:r>
      <w:proofErr w:type="spellEnd"/>
      <w:r w:rsidR="00B7471A">
        <w:rPr>
          <w:rFonts w:ascii="Times" w:hAnsi="Times"/>
          <w:color w:val="000000" w:themeColor="text1"/>
        </w:rPr>
        <w:t>, la responsable du pôle évènementiel de l’</w:t>
      </w:r>
      <w:r w:rsidR="00341C04">
        <w:rPr>
          <w:rFonts w:ascii="Times" w:hAnsi="Times"/>
          <w:color w:val="000000" w:themeColor="text1"/>
        </w:rPr>
        <w:t>association Jeunesse Outre-Mer, le premier</w:t>
      </w:r>
      <w:r w:rsidR="00420CD2">
        <w:rPr>
          <w:rFonts w:ascii="Times" w:hAnsi="Times"/>
          <w:color w:val="000000" w:themeColor="text1"/>
        </w:rPr>
        <w:t xml:space="preserve"> réseau professionnel ultramarin qui a pour vocation de travailler sur insertion professionnel</w:t>
      </w:r>
      <w:r w:rsidR="00B955AE">
        <w:rPr>
          <w:rFonts w:ascii="Times" w:hAnsi="Times"/>
          <w:color w:val="000000" w:themeColor="text1"/>
        </w:rPr>
        <w:t xml:space="preserve">le </w:t>
      </w:r>
      <w:r w:rsidR="00420CD2">
        <w:rPr>
          <w:rFonts w:ascii="Times" w:hAnsi="Times"/>
          <w:color w:val="000000" w:themeColor="text1"/>
        </w:rPr>
        <w:t>des jeunes</w:t>
      </w:r>
      <w:r w:rsidR="00B80547">
        <w:rPr>
          <w:rFonts w:ascii="Times" w:hAnsi="Times"/>
          <w:color w:val="000000" w:themeColor="text1"/>
        </w:rPr>
        <w:t xml:space="preserve"> fondé</w:t>
      </w:r>
      <w:r w:rsidR="001F1AE2">
        <w:rPr>
          <w:rFonts w:ascii="Times" w:hAnsi="Times"/>
          <w:color w:val="000000" w:themeColor="text1"/>
        </w:rPr>
        <w:t>s</w:t>
      </w:r>
      <w:r w:rsidR="00B80547">
        <w:rPr>
          <w:rFonts w:ascii="Times" w:hAnsi="Times"/>
          <w:color w:val="000000" w:themeColor="text1"/>
        </w:rPr>
        <w:t xml:space="preserve"> en 2007. </w:t>
      </w:r>
    </w:p>
    <w:p w14:paraId="69AC4956" w14:textId="77777777" w:rsidR="00795844" w:rsidRDefault="00795844" w:rsidP="00EB317C">
      <w:pPr>
        <w:spacing w:line="360" w:lineRule="auto"/>
        <w:jc w:val="both"/>
        <w:rPr>
          <w:rFonts w:ascii="Times" w:hAnsi="Times"/>
          <w:color w:val="000000" w:themeColor="text1"/>
        </w:rPr>
      </w:pPr>
    </w:p>
    <w:p w14:paraId="11864D06" w14:textId="579EBD19" w:rsidR="00795844" w:rsidRDefault="002C77F6" w:rsidP="00EB317C">
      <w:pPr>
        <w:spacing w:line="360" w:lineRule="auto"/>
        <w:jc w:val="both"/>
        <w:rPr>
          <w:rFonts w:ascii="Times" w:hAnsi="Times"/>
          <w:color w:val="000000" w:themeColor="text1"/>
        </w:rPr>
      </w:pPr>
      <w:r>
        <w:rPr>
          <w:rFonts w:ascii="Times" w:hAnsi="Times"/>
          <w:color w:val="000000" w:themeColor="text1"/>
        </w:rPr>
        <w:t xml:space="preserve">Ces entretiens ont porté sur plusieurs </w:t>
      </w:r>
      <w:r w:rsidR="007216B8">
        <w:rPr>
          <w:rFonts w:ascii="Times" w:hAnsi="Times"/>
          <w:color w:val="000000" w:themeColor="text1"/>
        </w:rPr>
        <w:t>sujets : les</w:t>
      </w:r>
      <w:r w:rsidR="00F31B14">
        <w:rPr>
          <w:rFonts w:ascii="Times" w:hAnsi="Times"/>
          <w:color w:val="000000" w:themeColor="text1"/>
        </w:rPr>
        <w:t xml:space="preserve"> enjeux de l’évènementiel dans le networking</w:t>
      </w:r>
      <w:r w:rsidR="00B1738C">
        <w:rPr>
          <w:rFonts w:ascii="Times" w:hAnsi="Times"/>
          <w:color w:val="000000" w:themeColor="text1"/>
        </w:rPr>
        <w:t xml:space="preserve"> professionnel</w:t>
      </w:r>
      <w:r w:rsidR="007216B8">
        <w:rPr>
          <w:rFonts w:ascii="Times" w:hAnsi="Times"/>
          <w:color w:val="000000" w:themeColor="text1"/>
        </w:rPr>
        <w:t xml:space="preserve">, </w:t>
      </w:r>
      <w:r w:rsidR="00B421AB">
        <w:rPr>
          <w:rFonts w:ascii="Times" w:hAnsi="Times"/>
          <w:color w:val="000000" w:themeColor="text1"/>
        </w:rPr>
        <w:t>les méthodes utilisées</w:t>
      </w:r>
      <w:r w:rsidR="007216B8">
        <w:rPr>
          <w:rFonts w:ascii="Times" w:hAnsi="Times"/>
          <w:color w:val="000000" w:themeColor="text1"/>
        </w:rPr>
        <w:t xml:space="preserve"> lors de l’organisation d’un événement</w:t>
      </w:r>
      <w:r w:rsidR="009B1786">
        <w:rPr>
          <w:rFonts w:ascii="Times" w:hAnsi="Times"/>
          <w:color w:val="000000" w:themeColor="text1"/>
        </w:rPr>
        <w:t xml:space="preserve"> de networking,</w:t>
      </w:r>
      <w:r w:rsidR="007216B8">
        <w:rPr>
          <w:rFonts w:ascii="Times" w:hAnsi="Times"/>
          <w:color w:val="000000" w:themeColor="text1"/>
        </w:rPr>
        <w:t xml:space="preserve"> les types d’évène</w:t>
      </w:r>
      <w:r w:rsidR="009B1786">
        <w:rPr>
          <w:rFonts w:ascii="Times" w:hAnsi="Times"/>
          <w:color w:val="000000" w:themeColor="text1"/>
        </w:rPr>
        <w:t>ments de networking organisé</w:t>
      </w:r>
      <w:r w:rsidR="007216B8">
        <w:rPr>
          <w:rFonts w:ascii="Times" w:hAnsi="Times"/>
          <w:color w:val="000000" w:themeColor="text1"/>
        </w:rPr>
        <w:t>,</w:t>
      </w:r>
      <w:r w:rsidR="002D20D6">
        <w:rPr>
          <w:rFonts w:ascii="Times" w:hAnsi="Times"/>
          <w:color w:val="000000" w:themeColor="text1"/>
        </w:rPr>
        <w:t xml:space="preserve"> </w:t>
      </w:r>
      <w:r w:rsidR="007216B8">
        <w:rPr>
          <w:rFonts w:ascii="Times" w:hAnsi="Times"/>
          <w:color w:val="000000" w:themeColor="text1"/>
        </w:rPr>
        <w:t>le plus du développement de son réseau professionnel offline et les limites de la communication év</w:t>
      </w:r>
      <w:r w:rsidR="00B955AE">
        <w:rPr>
          <w:rFonts w:ascii="Times" w:hAnsi="Times"/>
          <w:color w:val="000000" w:themeColor="text1"/>
        </w:rPr>
        <w:t>é</w:t>
      </w:r>
      <w:r w:rsidR="007216B8">
        <w:rPr>
          <w:rFonts w:ascii="Times" w:hAnsi="Times"/>
          <w:color w:val="000000" w:themeColor="text1"/>
        </w:rPr>
        <w:t xml:space="preserve">nementielle dans son réseau professionnel. </w:t>
      </w:r>
    </w:p>
    <w:p w14:paraId="2F1319EC" w14:textId="77777777" w:rsidR="00F42AD1" w:rsidRDefault="00F42AD1" w:rsidP="00EB317C">
      <w:pPr>
        <w:spacing w:line="360" w:lineRule="auto"/>
        <w:jc w:val="both"/>
        <w:rPr>
          <w:rFonts w:ascii="Times" w:hAnsi="Times"/>
          <w:color w:val="000000" w:themeColor="text1"/>
        </w:rPr>
      </w:pPr>
    </w:p>
    <w:p w14:paraId="1F2FE01B" w14:textId="4F49BFDD" w:rsidR="00B421AB" w:rsidRPr="00F42AD1" w:rsidRDefault="00F42AD1" w:rsidP="00EB317C">
      <w:pPr>
        <w:spacing w:line="360" w:lineRule="auto"/>
        <w:jc w:val="both"/>
        <w:rPr>
          <w:rFonts w:ascii="Times" w:hAnsi="Times"/>
          <w:color w:val="000000" w:themeColor="text1"/>
        </w:rPr>
      </w:pPr>
      <w:r w:rsidRPr="00F42AD1">
        <w:rPr>
          <w:rFonts w:ascii="Times" w:hAnsi="Times"/>
          <w:color w:val="000000" w:themeColor="text1"/>
        </w:rPr>
        <w:t>Cécile étant une professionnel</w:t>
      </w:r>
      <w:r w:rsidR="00B955AE">
        <w:rPr>
          <w:rFonts w:ascii="Times" w:hAnsi="Times"/>
          <w:color w:val="000000" w:themeColor="text1"/>
        </w:rPr>
        <w:t>le,</w:t>
      </w:r>
      <w:r w:rsidRPr="00F42AD1">
        <w:rPr>
          <w:rFonts w:ascii="Times" w:hAnsi="Times"/>
          <w:color w:val="000000" w:themeColor="text1"/>
        </w:rPr>
        <w:t xml:space="preserve"> les questions diffèrent de ceux de Priscille, simple</w:t>
      </w:r>
      <w:r>
        <w:rPr>
          <w:rFonts w:ascii="Times" w:hAnsi="Times"/>
          <w:color w:val="000000" w:themeColor="text1"/>
        </w:rPr>
        <w:t xml:space="preserve"> bénévole dans une association</w:t>
      </w:r>
      <w:r w:rsidR="006C7DFD">
        <w:rPr>
          <w:rFonts w:ascii="Times" w:hAnsi="Times"/>
          <w:color w:val="000000" w:themeColor="text1"/>
        </w:rPr>
        <w:t xml:space="preserve">, </w:t>
      </w:r>
      <w:r>
        <w:rPr>
          <w:rFonts w:ascii="Times" w:hAnsi="Times"/>
          <w:color w:val="000000" w:themeColor="text1"/>
        </w:rPr>
        <w:t>mais les thèmes abordés restent les même</w:t>
      </w:r>
      <w:r w:rsidR="00B955AE">
        <w:rPr>
          <w:rFonts w:ascii="Times" w:hAnsi="Times"/>
          <w:color w:val="000000" w:themeColor="text1"/>
        </w:rPr>
        <w:t>s.</w:t>
      </w:r>
      <w:r>
        <w:rPr>
          <w:rFonts w:ascii="Times" w:hAnsi="Times"/>
          <w:color w:val="000000" w:themeColor="text1"/>
        </w:rPr>
        <w:t xml:space="preserve"> </w:t>
      </w:r>
    </w:p>
    <w:p w14:paraId="69C194EF" w14:textId="77777777" w:rsidR="00F42AD1" w:rsidRPr="00F42AD1" w:rsidRDefault="00F42AD1" w:rsidP="00EB317C">
      <w:pPr>
        <w:jc w:val="both"/>
        <w:rPr>
          <w:b/>
        </w:rPr>
      </w:pPr>
    </w:p>
    <w:p w14:paraId="31144050" w14:textId="04E2C53F" w:rsidR="00B332F3" w:rsidRPr="00B332F3" w:rsidRDefault="00F42AD1" w:rsidP="00EB317C">
      <w:pPr>
        <w:spacing w:line="360" w:lineRule="auto"/>
        <w:jc w:val="both"/>
        <w:rPr>
          <w:i/>
        </w:rPr>
      </w:pPr>
      <w:r>
        <w:t xml:space="preserve">Ma première question portait généralement sur </w:t>
      </w:r>
      <w:r w:rsidR="00B332F3">
        <w:t>la présentation des actions</w:t>
      </w:r>
      <w:r w:rsidRPr="00F42AD1">
        <w:t xml:space="preserve"> ou prestations menées </w:t>
      </w:r>
      <w:r w:rsidR="00B332F3">
        <w:t>ainsi que la réflexion autour de son exécution</w:t>
      </w:r>
      <w:r w:rsidR="00040A79">
        <w:t xml:space="preserve"> : </w:t>
      </w:r>
      <w:r w:rsidR="00040A79">
        <w:rPr>
          <w:b/>
        </w:rPr>
        <w:t>« </w:t>
      </w:r>
      <w:r w:rsidRPr="00F42AD1">
        <w:rPr>
          <w:i/>
        </w:rPr>
        <w:t>Pouvez-vous en nous dire un peu à ce sujet et les prestations que vous offrez s’il vous pla</w:t>
      </w:r>
      <w:r w:rsidR="00B955AE">
        <w:rPr>
          <w:i/>
        </w:rPr>
        <w:t>î</w:t>
      </w:r>
      <w:r w:rsidRPr="00F42AD1">
        <w:rPr>
          <w:i/>
        </w:rPr>
        <w:t xml:space="preserve">t ainsi que les méthodes dont vous avez </w:t>
      </w:r>
      <w:r w:rsidR="00040A79" w:rsidRPr="00F42AD1">
        <w:rPr>
          <w:i/>
        </w:rPr>
        <w:t xml:space="preserve">recourt </w:t>
      </w:r>
      <w:r w:rsidR="00040A79">
        <w:rPr>
          <w:i/>
        </w:rPr>
        <w:t>? »</w:t>
      </w:r>
      <w:r w:rsidR="00B332F3">
        <w:rPr>
          <w:i/>
        </w:rPr>
        <w:t xml:space="preserve"> </w:t>
      </w:r>
      <w:r w:rsidR="00B332F3">
        <w:t xml:space="preserve">ou encore </w:t>
      </w:r>
      <w:r w:rsidR="00040A79">
        <w:t>« </w:t>
      </w:r>
      <w:r w:rsidR="00B332F3" w:rsidRPr="00B332F3">
        <w:rPr>
          <w:i/>
        </w:rPr>
        <w:t>Peux-tu me décrire Jeunesse Outre-Mer en quelques mots ? Et ces actions ?</w:t>
      </w:r>
      <w:r w:rsidR="00040A79">
        <w:rPr>
          <w:i/>
        </w:rPr>
        <w:t> »</w:t>
      </w:r>
      <w:r w:rsidR="00E4682B">
        <w:rPr>
          <w:i/>
        </w:rPr>
        <w:t xml:space="preserve"> « Décrivez-moi la méthode lorsque vous réalisez un événement »</w:t>
      </w:r>
    </w:p>
    <w:p w14:paraId="6109452F" w14:textId="404B7836" w:rsidR="00F42AD1" w:rsidRDefault="00F42AD1" w:rsidP="00EB317C">
      <w:pPr>
        <w:spacing w:line="360" w:lineRule="auto"/>
        <w:jc w:val="both"/>
        <w:rPr>
          <w:b/>
        </w:rPr>
      </w:pPr>
    </w:p>
    <w:p w14:paraId="410004D1" w14:textId="54625137" w:rsidR="00040A79" w:rsidRPr="00360591" w:rsidRDefault="00B332F3" w:rsidP="00EB317C">
      <w:pPr>
        <w:spacing w:line="360" w:lineRule="auto"/>
        <w:jc w:val="both"/>
        <w:rPr>
          <w:i/>
        </w:rPr>
      </w:pPr>
      <w:r w:rsidRPr="00040A79">
        <w:t xml:space="preserve">Les questions suivantes déterminent les types de public visé par ces manifestations ainsi que </w:t>
      </w:r>
      <w:r w:rsidR="00040A79" w:rsidRPr="00040A79">
        <w:t>les types d’évènements mis en place : « </w:t>
      </w:r>
      <w:r w:rsidR="00040A79" w:rsidRPr="00040A79">
        <w:rPr>
          <w:i/>
        </w:rPr>
        <w:t>Quels sont les types d’évènements que vous organisez ? »</w:t>
      </w:r>
      <w:r w:rsidR="00040A79">
        <w:rPr>
          <w:i/>
        </w:rPr>
        <w:t xml:space="preserve"> </w:t>
      </w:r>
      <w:r w:rsidR="00040A79" w:rsidRPr="00040A79">
        <w:t>ou</w:t>
      </w:r>
      <w:r w:rsidR="00040A79">
        <w:rPr>
          <w:i/>
        </w:rPr>
        <w:t xml:space="preserve"> </w:t>
      </w:r>
      <w:r w:rsidR="00040A79" w:rsidRPr="00040A79">
        <w:rPr>
          <w:i/>
        </w:rPr>
        <w:t>« Les membres sont composés essentiellement d’étudiants ou surtout de professionnel ? »</w:t>
      </w:r>
      <w:r w:rsidR="00040A79" w:rsidRPr="00040A79">
        <w:t xml:space="preserve"> Avant de basculer sur les évènements dédiés au networking </w:t>
      </w:r>
      <w:r w:rsidR="00040A79" w:rsidRPr="00360591">
        <w:rPr>
          <w:i/>
        </w:rPr>
        <w:t xml:space="preserve">« Quels types d’évènements de networking organisez-vous ? » </w:t>
      </w:r>
    </w:p>
    <w:p w14:paraId="751E6194" w14:textId="77777777" w:rsidR="00040A79" w:rsidRPr="00360591" w:rsidRDefault="00040A79" w:rsidP="00EB317C">
      <w:pPr>
        <w:spacing w:line="360" w:lineRule="auto"/>
        <w:jc w:val="both"/>
        <w:rPr>
          <w:i/>
        </w:rPr>
      </w:pPr>
    </w:p>
    <w:p w14:paraId="5B366B70" w14:textId="68237EB2" w:rsidR="00950FF8" w:rsidRPr="00950FF8" w:rsidRDefault="00040A79" w:rsidP="00EB317C">
      <w:pPr>
        <w:spacing w:line="360" w:lineRule="auto"/>
        <w:jc w:val="both"/>
        <w:rPr>
          <w:i/>
        </w:rPr>
      </w:pPr>
      <w:r w:rsidRPr="00950FF8">
        <w:t xml:space="preserve">Avec les questions suivantes j’ai pu tester ma première hypothèse, formulé pratiquement à l’identique que </w:t>
      </w:r>
      <w:r w:rsidR="00950FF8" w:rsidRPr="00950FF8">
        <w:t xml:space="preserve">l’hypothèse </w:t>
      </w:r>
      <w:r w:rsidR="00950FF8" w:rsidRPr="00950FF8">
        <w:rPr>
          <w:i/>
        </w:rPr>
        <w:t xml:space="preserve">« </w:t>
      </w:r>
      <w:r w:rsidR="008420B6">
        <w:rPr>
          <w:i/>
        </w:rPr>
        <w:t>Face à la montée des évènements professionnel</w:t>
      </w:r>
      <w:r w:rsidR="00B955AE">
        <w:rPr>
          <w:i/>
        </w:rPr>
        <w:t xml:space="preserve">s </w:t>
      </w:r>
      <w:r w:rsidR="008420B6">
        <w:rPr>
          <w:i/>
        </w:rPr>
        <w:t>virtuel</w:t>
      </w:r>
      <w:r w:rsidR="00B955AE">
        <w:rPr>
          <w:i/>
        </w:rPr>
        <w:t>s,</w:t>
      </w:r>
      <w:r w:rsidR="008420B6">
        <w:rPr>
          <w:i/>
        </w:rPr>
        <w:t xml:space="preserve"> pensez-vous</w:t>
      </w:r>
      <w:r w:rsidR="00950FF8" w:rsidRPr="00950FF8">
        <w:rPr>
          <w:i/>
        </w:rPr>
        <w:t xml:space="preserve"> que la communication év</w:t>
      </w:r>
      <w:r w:rsidR="00B955AE">
        <w:rPr>
          <w:i/>
        </w:rPr>
        <w:t>é</w:t>
      </w:r>
      <w:r w:rsidR="00950FF8" w:rsidRPr="00950FF8">
        <w:rPr>
          <w:i/>
        </w:rPr>
        <w:t xml:space="preserve">nementielle </w:t>
      </w:r>
      <w:r w:rsidR="00271BD0">
        <w:rPr>
          <w:i/>
        </w:rPr>
        <w:t>reste efficace</w:t>
      </w:r>
      <w:r w:rsidR="008420B6">
        <w:rPr>
          <w:i/>
        </w:rPr>
        <w:t xml:space="preserve"> dans un processus de démarcation au sein de son réseau professionnel ? </w:t>
      </w:r>
      <w:r w:rsidR="00950FF8" w:rsidRPr="00950FF8">
        <w:rPr>
          <w:i/>
        </w:rPr>
        <w:t>»</w:t>
      </w:r>
      <w:r w:rsidR="00950FF8" w:rsidRPr="00950FF8">
        <w:t xml:space="preserve"> ou encore </w:t>
      </w:r>
      <w:r w:rsidR="00950FF8" w:rsidRPr="00950FF8">
        <w:rPr>
          <w:i/>
        </w:rPr>
        <w:t>« Est-ce que l’évènementiel est le seul outil de communication au sein de l’association afin de mettre en relation les professionnels et les membres ? »</w:t>
      </w:r>
    </w:p>
    <w:p w14:paraId="7B22A448" w14:textId="77777777" w:rsidR="00950FF8" w:rsidRPr="00950FF8" w:rsidRDefault="00950FF8" w:rsidP="00EB317C">
      <w:pPr>
        <w:spacing w:line="360" w:lineRule="auto"/>
        <w:jc w:val="both"/>
      </w:pPr>
    </w:p>
    <w:p w14:paraId="55B7F746" w14:textId="077078C2" w:rsidR="00FD58ED" w:rsidRDefault="00950FF8" w:rsidP="00EB317C">
      <w:pPr>
        <w:spacing w:line="360" w:lineRule="auto"/>
        <w:jc w:val="both"/>
        <w:rPr>
          <w:b/>
          <w:sz w:val="28"/>
          <w:szCs w:val="28"/>
        </w:rPr>
      </w:pPr>
      <w:r w:rsidRPr="00950FF8">
        <w:t xml:space="preserve">Suite à ses réponses, </w:t>
      </w:r>
      <w:r w:rsidR="00FF5697">
        <w:t>j’adaptais mes prochaines question</w:t>
      </w:r>
      <w:r w:rsidR="00B955AE">
        <w:t xml:space="preserve">s </w:t>
      </w:r>
      <w:r w:rsidR="00FF5697">
        <w:t>en mettant l’accent sur</w:t>
      </w:r>
      <w:r w:rsidRPr="00950FF8">
        <w:t xml:space="preserve"> le plus de la communication offline dans une démarche de développement professionnel.  </w:t>
      </w:r>
      <w:r w:rsidRPr="00950FF8">
        <w:rPr>
          <w:i/>
        </w:rPr>
        <w:t>« </w:t>
      </w:r>
      <w:r w:rsidR="006C7DFD">
        <w:rPr>
          <w:i/>
        </w:rPr>
        <w:t>À</w:t>
      </w:r>
      <w:r w:rsidRPr="00950FF8">
        <w:rPr>
          <w:i/>
        </w:rPr>
        <w:t xml:space="preserve"> votre avis, en quoi l’évènementiel se différencie des autres outils de communication ? Par exemple, les réseaux sociaux »</w:t>
      </w:r>
      <w:r w:rsidRPr="00950FF8">
        <w:rPr>
          <w:b/>
        </w:rPr>
        <w:t xml:space="preserve"> </w:t>
      </w:r>
      <w:r w:rsidR="00FD58ED" w:rsidRPr="00FD58ED">
        <w:t xml:space="preserve">ou encore </w:t>
      </w:r>
      <w:r w:rsidR="00FD58ED" w:rsidRPr="00FD58ED">
        <w:rPr>
          <w:i/>
        </w:rPr>
        <w:t>« En quoi la communication év</w:t>
      </w:r>
      <w:r w:rsidR="00B955AE">
        <w:rPr>
          <w:i/>
        </w:rPr>
        <w:t>é</w:t>
      </w:r>
      <w:r w:rsidR="00FD58ED" w:rsidRPr="00FD58ED">
        <w:rPr>
          <w:i/>
        </w:rPr>
        <w:t>nementielle semble indispensable afin de renforcer son réseau face à la popularité des réseaux sociaux ? »</w:t>
      </w:r>
      <w:r w:rsidR="00FD58ED">
        <w:rPr>
          <w:b/>
          <w:sz w:val="28"/>
          <w:szCs w:val="28"/>
        </w:rPr>
        <w:t xml:space="preserve"> </w:t>
      </w:r>
    </w:p>
    <w:p w14:paraId="4C071C1F" w14:textId="2BD70093" w:rsidR="00CC5C1F" w:rsidRDefault="00FF5697" w:rsidP="00EB317C">
      <w:pPr>
        <w:spacing w:line="360" w:lineRule="auto"/>
        <w:jc w:val="both"/>
      </w:pPr>
      <w:r w:rsidRPr="00D85808">
        <w:t xml:space="preserve">Ma problématique questionnant </w:t>
      </w:r>
      <w:r w:rsidR="00D85808" w:rsidRPr="00D85808">
        <w:t>sur le caractère indispensable</w:t>
      </w:r>
      <w:r w:rsidRPr="00D85808">
        <w:t xml:space="preserve"> la communication év</w:t>
      </w:r>
      <w:r w:rsidR="00B955AE">
        <w:t>é</w:t>
      </w:r>
      <w:r w:rsidRPr="00D85808">
        <w:t>nementielle dans le développement de son réseau pr</w:t>
      </w:r>
      <w:r w:rsidR="00D85808" w:rsidRPr="00D85808">
        <w:t xml:space="preserve">ofessionnel, il était judicieux </w:t>
      </w:r>
      <w:r w:rsidR="00D85808">
        <w:t>de r</w:t>
      </w:r>
      <w:r w:rsidR="00CC5C1F">
        <w:t xml:space="preserve">emettre en question ce caractère. </w:t>
      </w:r>
    </w:p>
    <w:p w14:paraId="1901AE73" w14:textId="77777777" w:rsidR="00D85808" w:rsidRDefault="00D85808" w:rsidP="00EB317C">
      <w:pPr>
        <w:spacing w:line="360" w:lineRule="auto"/>
        <w:jc w:val="both"/>
      </w:pPr>
    </w:p>
    <w:p w14:paraId="38C58E9B" w14:textId="4B6BB3B5" w:rsidR="00040A79" w:rsidRDefault="00D85808" w:rsidP="00EB317C">
      <w:pPr>
        <w:spacing w:line="360" w:lineRule="auto"/>
        <w:jc w:val="both"/>
      </w:pPr>
      <w:r>
        <w:t>J’</w:t>
      </w:r>
      <w:r w:rsidR="00CC5C1F">
        <w:t>ai ensuite pu tester ma seconde hypothèse, notamment avec</w:t>
      </w:r>
      <w:r w:rsidR="003D2AD7">
        <w:t xml:space="preserve"> Cécile </w:t>
      </w:r>
      <w:r w:rsidR="003D2AD7" w:rsidRPr="00965A6F">
        <w:rPr>
          <w:i/>
        </w:rPr>
        <w:t>« Est-ce qu’un événement de networking revêt le mê</w:t>
      </w:r>
      <w:r w:rsidR="00D83E51" w:rsidRPr="00965A6F">
        <w:rPr>
          <w:i/>
        </w:rPr>
        <w:t>me</w:t>
      </w:r>
      <w:r w:rsidR="00176D25">
        <w:rPr>
          <w:i/>
        </w:rPr>
        <w:t xml:space="preserve"> principe</w:t>
      </w:r>
      <w:r w:rsidR="00D83E51" w:rsidRPr="00965A6F">
        <w:rPr>
          <w:i/>
        </w:rPr>
        <w:t xml:space="preserve"> que lorsqu’u</w:t>
      </w:r>
      <w:r w:rsidR="004F2B60" w:rsidRPr="00965A6F">
        <w:rPr>
          <w:i/>
        </w:rPr>
        <w:t xml:space="preserve">n événement </w:t>
      </w:r>
      <w:r w:rsidR="00965A6F" w:rsidRPr="00965A6F">
        <w:rPr>
          <w:i/>
        </w:rPr>
        <w:t xml:space="preserve">est </w:t>
      </w:r>
      <w:r w:rsidR="004F2B60" w:rsidRPr="00965A6F">
        <w:rPr>
          <w:i/>
        </w:rPr>
        <w:t>organisé par une entreprise ?</w:t>
      </w:r>
      <w:r w:rsidR="00965A6F">
        <w:rPr>
          <w:i/>
        </w:rPr>
        <w:t xml:space="preserve"> » </w:t>
      </w:r>
      <w:r w:rsidR="00F03367">
        <w:t>Cette question basculait vers la dernière question</w:t>
      </w:r>
      <w:r w:rsidR="00713386">
        <w:t>, reformulant</w:t>
      </w:r>
      <w:r w:rsidR="00F03367">
        <w:t xml:space="preserve"> ma troisième hypothèse « </w:t>
      </w:r>
      <w:r w:rsidR="00F03367" w:rsidRPr="00F03367">
        <w:rPr>
          <w:i/>
        </w:rPr>
        <w:t xml:space="preserve">Laura Schwartz dans son ouvrage, </w:t>
      </w:r>
      <w:proofErr w:type="spellStart"/>
      <w:proofErr w:type="gramStart"/>
      <w:r w:rsidR="00F03367" w:rsidRPr="00F03367">
        <w:rPr>
          <w:i/>
          <w:u w:val="single"/>
        </w:rPr>
        <w:t>Eat.Sleep.Succeed</w:t>
      </w:r>
      <w:proofErr w:type="spellEnd"/>
      <w:proofErr w:type="gramEnd"/>
      <w:r w:rsidR="00F03367" w:rsidRPr="00F03367">
        <w:rPr>
          <w:i/>
        </w:rPr>
        <w:t xml:space="preserve"> démontre que tout événement est propice à générer du business, est-ce que vous pensez également que la communication év</w:t>
      </w:r>
      <w:r w:rsidR="00B955AE">
        <w:rPr>
          <w:i/>
        </w:rPr>
        <w:t>é</w:t>
      </w:r>
      <w:r w:rsidR="00F03367" w:rsidRPr="00F03367">
        <w:rPr>
          <w:i/>
        </w:rPr>
        <w:t>nementielle s’applique à tous les secteurs ? A-t-elle des limites ? »</w:t>
      </w:r>
      <w:r w:rsidR="00F03367">
        <w:t xml:space="preserve"> Cette </w:t>
      </w:r>
      <w:r w:rsidR="00D278C4">
        <w:t>dernière mettant l’accent sur un ouvrage écrit par une professionnel</w:t>
      </w:r>
      <w:r w:rsidR="00B955AE">
        <w:t xml:space="preserve">le </w:t>
      </w:r>
      <w:r w:rsidR="00C378F4">
        <w:t>de l’évènementiel, il s’agissait de savoir si une autre professionnel</w:t>
      </w:r>
      <w:r w:rsidR="00B955AE">
        <w:t xml:space="preserve">le </w:t>
      </w:r>
      <w:r w:rsidR="00C378F4">
        <w:t xml:space="preserve">du même milieu partage le même avis. </w:t>
      </w:r>
    </w:p>
    <w:p w14:paraId="3F4D9578" w14:textId="77777777" w:rsidR="00F03367" w:rsidRDefault="00F03367" w:rsidP="00EB317C">
      <w:pPr>
        <w:spacing w:line="360" w:lineRule="auto"/>
        <w:jc w:val="both"/>
      </w:pPr>
    </w:p>
    <w:p w14:paraId="14313664" w14:textId="1B721636" w:rsidR="007C73CB" w:rsidRPr="007C73CB" w:rsidRDefault="00F03367" w:rsidP="00EB317C">
      <w:pPr>
        <w:tabs>
          <w:tab w:val="left" w:pos="3573"/>
        </w:tabs>
        <w:spacing w:line="360" w:lineRule="auto"/>
        <w:jc w:val="both"/>
        <w:rPr>
          <w:rFonts w:ascii="Times" w:hAnsi="Times"/>
        </w:rPr>
      </w:pPr>
      <w:r w:rsidRPr="007C73CB">
        <w:rPr>
          <w:rFonts w:ascii="Times" w:hAnsi="Times"/>
        </w:rPr>
        <w:t>D’autres questions ont été posées en fonction de l’interactivité. En effet, j’ai demandé à Cécile d’</w:t>
      </w:r>
      <w:r w:rsidR="00B1419B" w:rsidRPr="007C73CB">
        <w:rPr>
          <w:rFonts w:ascii="Times" w:hAnsi="Times"/>
        </w:rPr>
        <w:t xml:space="preserve">approfondir ses </w:t>
      </w:r>
      <w:r w:rsidRPr="007C73CB">
        <w:rPr>
          <w:rFonts w:ascii="Times" w:hAnsi="Times"/>
        </w:rPr>
        <w:t xml:space="preserve">réponses concernant l’expérience </w:t>
      </w:r>
      <w:r w:rsidR="007C73CB">
        <w:rPr>
          <w:rFonts w:ascii="Times" w:hAnsi="Times"/>
        </w:rPr>
        <w:t>émaner par un événement</w:t>
      </w:r>
      <w:r w:rsidR="004A2002">
        <w:rPr>
          <w:rFonts w:ascii="Times" w:hAnsi="Times"/>
        </w:rPr>
        <w:t> :</w:t>
      </w:r>
      <w:r w:rsidR="007C73CB">
        <w:rPr>
          <w:rFonts w:ascii="Times" w:hAnsi="Times"/>
        </w:rPr>
        <w:t xml:space="preserve"> </w:t>
      </w:r>
      <w:r w:rsidR="007C73CB" w:rsidRPr="007C73CB">
        <w:rPr>
          <w:rFonts w:ascii="Times" w:hAnsi="Times"/>
        </w:rPr>
        <w:tab/>
      </w:r>
    </w:p>
    <w:p w14:paraId="3F0061BC" w14:textId="2D0B3346" w:rsidR="007C73CB" w:rsidRPr="00713386" w:rsidRDefault="007C73CB" w:rsidP="00EB317C">
      <w:pPr>
        <w:spacing w:line="360" w:lineRule="auto"/>
        <w:jc w:val="both"/>
        <w:rPr>
          <w:b/>
          <w:sz w:val="28"/>
          <w:szCs w:val="28"/>
        </w:rPr>
      </w:pPr>
      <w:r w:rsidRPr="007C73CB">
        <w:rPr>
          <w:rFonts w:ascii="Times" w:hAnsi="Times"/>
          <w:i/>
        </w:rPr>
        <w:t>« Donc, pour vous le fait de jouer sur l’aspect sensoriel est l’élément qui met plus en avant l’événementiel comme outil de communication ? »</w:t>
      </w:r>
      <w:r w:rsidR="00713386">
        <w:rPr>
          <w:rFonts w:ascii="Times" w:hAnsi="Times"/>
          <w:i/>
        </w:rPr>
        <w:t xml:space="preserve">. </w:t>
      </w:r>
      <w:r w:rsidR="00713386" w:rsidRPr="004A2002">
        <w:rPr>
          <w:rFonts w:ascii="Times" w:hAnsi="Times"/>
        </w:rPr>
        <w:t>Avec Priscille, j’ai notamment eu le rappor</w:t>
      </w:r>
      <w:r w:rsidR="00AB505F" w:rsidRPr="004A2002">
        <w:rPr>
          <w:rFonts w:ascii="Times" w:hAnsi="Times"/>
        </w:rPr>
        <w:t>t du networking dans un</w:t>
      </w:r>
      <w:r w:rsidR="00713386" w:rsidRPr="004A2002">
        <w:rPr>
          <w:rFonts w:ascii="Times" w:hAnsi="Times"/>
        </w:rPr>
        <w:t xml:space="preserve"> environnement </w:t>
      </w:r>
      <w:r w:rsidR="00F7095B" w:rsidRPr="004A2002">
        <w:rPr>
          <w:rFonts w:ascii="Times" w:hAnsi="Times"/>
        </w:rPr>
        <w:t>Carib</w:t>
      </w:r>
      <w:r w:rsidR="00F7095B">
        <w:rPr>
          <w:rFonts w:ascii="Times" w:hAnsi="Times"/>
        </w:rPr>
        <w:t>é</w:t>
      </w:r>
      <w:r w:rsidR="00F7095B" w:rsidRPr="004A2002">
        <w:rPr>
          <w:rFonts w:ascii="Times" w:hAnsi="Times"/>
        </w:rPr>
        <w:t>e</w:t>
      </w:r>
      <w:r w:rsidR="00F7095B">
        <w:rPr>
          <w:rFonts w:ascii="Times" w:hAnsi="Times"/>
        </w:rPr>
        <w:t>n</w:t>
      </w:r>
      <w:r w:rsidR="00713386" w:rsidRPr="004A2002">
        <w:rPr>
          <w:rFonts w:ascii="Times" w:hAnsi="Times"/>
        </w:rPr>
        <w:t xml:space="preserve"> face à la communication év</w:t>
      </w:r>
      <w:r w:rsidR="00B955AE">
        <w:rPr>
          <w:rFonts w:ascii="Times" w:hAnsi="Times"/>
        </w:rPr>
        <w:t>é</w:t>
      </w:r>
      <w:r w:rsidR="00713386" w:rsidRPr="004A2002">
        <w:rPr>
          <w:rFonts w:ascii="Times" w:hAnsi="Times"/>
        </w:rPr>
        <w:t>nementielle</w:t>
      </w:r>
      <w:r w:rsidR="00713386">
        <w:rPr>
          <w:rFonts w:ascii="Times" w:hAnsi="Times"/>
          <w:i/>
        </w:rPr>
        <w:t xml:space="preserve"> </w:t>
      </w:r>
      <w:r w:rsidR="00713386" w:rsidRPr="0071452B">
        <w:rPr>
          <w:rFonts w:ascii="Times" w:hAnsi="Times"/>
          <w:i/>
        </w:rPr>
        <w:t>« </w:t>
      </w:r>
      <w:r w:rsidR="00713386" w:rsidRPr="0071452B">
        <w:rPr>
          <w:i/>
        </w:rPr>
        <w:t>Le bouche</w:t>
      </w:r>
      <w:r w:rsidR="00B955AE">
        <w:rPr>
          <w:i/>
        </w:rPr>
        <w:t>-à-</w:t>
      </w:r>
      <w:r w:rsidR="00713386" w:rsidRPr="0071452B">
        <w:rPr>
          <w:i/>
        </w:rPr>
        <w:t>oreille étant très pratiqué aux Antilles afin d’atteindre ses objectifs professionnels, ne pensez-vous pas qu’il s’agit d’une menace pour votre association ? »</w:t>
      </w:r>
      <w:r w:rsidR="001F0E35">
        <w:t xml:space="preserve"> cette question tend à savoir si l’environnement influence </w:t>
      </w:r>
      <w:r w:rsidR="00781B41">
        <w:t>la m</w:t>
      </w:r>
      <w:r w:rsidR="004A2002">
        <w:t>a</w:t>
      </w:r>
      <w:r w:rsidR="00D445A7">
        <w:t xml:space="preserve">nière dont les professionnels communiquent. </w:t>
      </w:r>
    </w:p>
    <w:p w14:paraId="6D630A85" w14:textId="77777777" w:rsidR="00F42AD1" w:rsidRDefault="00F42AD1" w:rsidP="00EB317C">
      <w:pPr>
        <w:spacing w:line="360" w:lineRule="auto"/>
        <w:jc w:val="both"/>
        <w:rPr>
          <w:i/>
        </w:rPr>
      </w:pPr>
    </w:p>
    <w:p w14:paraId="4F931B71" w14:textId="77777777" w:rsidR="00F42AD1" w:rsidRDefault="00F42AD1" w:rsidP="00EB317C">
      <w:pPr>
        <w:jc w:val="both"/>
        <w:rPr>
          <w:rFonts w:ascii="Times" w:hAnsi="Times"/>
          <w:b/>
          <w:color w:val="000000" w:themeColor="text1"/>
        </w:rPr>
      </w:pPr>
      <w:r w:rsidRPr="002D20D6">
        <w:rPr>
          <w:rFonts w:ascii="Times" w:hAnsi="Times"/>
          <w:b/>
          <w:color w:val="000000" w:themeColor="text1"/>
        </w:rPr>
        <w:t xml:space="preserve">Méthode </w:t>
      </w:r>
    </w:p>
    <w:p w14:paraId="56DEFBC5" w14:textId="77777777" w:rsidR="00A76C73" w:rsidRDefault="00A76C73" w:rsidP="00EB317C">
      <w:pPr>
        <w:spacing w:line="360" w:lineRule="auto"/>
        <w:jc w:val="both"/>
        <w:rPr>
          <w:rFonts w:ascii="Times" w:hAnsi="Times"/>
          <w:b/>
          <w:i/>
          <w:color w:val="000000" w:themeColor="text1"/>
        </w:rPr>
      </w:pPr>
    </w:p>
    <w:p w14:paraId="630120B6" w14:textId="1A38047F" w:rsidR="00A76C73" w:rsidRDefault="00A76C73" w:rsidP="00EB317C">
      <w:pPr>
        <w:spacing w:line="360" w:lineRule="auto"/>
        <w:jc w:val="both"/>
        <w:rPr>
          <w:rFonts w:ascii="Times" w:hAnsi="Times"/>
          <w:color w:val="000000" w:themeColor="text1"/>
        </w:rPr>
      </w:pPr>
      <w:r>
        <w:rPr>
          <w:rFonts w:ascii="Times" w:hAnsi="Times"/>
          <w:color w:val="000000" w:themeColor="text1"/>
        </w:rPr>
        <w:t xml:space="preserve">Pour Cécile, la méthode passe tout d’abord par l’analyse du contexte de l’événement, les cibles ainsi que ses objectifs. </w:t>
      </w:r>
      <w:r w:rsidR="002C0122">
        <w:rPr>
          <w:rFonts w:ascii="Times" w:hAnsi="Times"/>
          <w:color w:val="000000" w:themeColor="text1"/>
        </w:rPr>
        <w:t xml:space="preserve">Elle l’exprime clairement : </w:t>
      </w:r>
      <w:r w:rsidR="002C0122" w:rsidRPr="002C0122">
        <w:rPr>
          <w:rFonts w:ascii="Times" w:hAnsi="Times"/>
          <w:i/>
          <w:color w:val="000000" w:themeColor="text1"/>
        </w:rPr>
        <w:t>« </w:t>
      </w:r>
      <w:r w:rsidR="002C0122">
        <w:rPr>
          <w:rFonts w:ascii="Times" w:hAnsi="Times"/>
          <w:i/>
        </w:rPr>
        <w:t>I</w:t>
      </w:r>
      <w:r w:rsidR="002C0122" w:rsidRPr="002C0122">
        <w:rPr>
          <w:rFonts w:ascii="Times" w:hAnsi="Times"/>
          <w:i/>
        </w:rPr>
        <w:t>l y a vraiment une réflexion stratégique derrière un événement. Notre force c’est qu’on est capable d’intégrer l’évènement dans un plan de communication global et qu’on est capable de créer un contenu stratégique pour en faire un vrai outil de communication et d’aider le client à définir ses messages »</w:t>
      </w:r>
      <w:r w:rsidR="002C0122">
        <w:rPr>
          <w:rFonts w:ascii="Times" w:hAnsi="Times"/>
          <w:color w:val="000000" w:themeColor="text1"/>
        </w:rPr>
        <w:t>. La méthode de l’agence vise donc à faire en sorte que l’évènementi</w:t>
      </w:r>
      <w:r w:rsidR="00DC3E6C">
        <w:rPr>
          <w:rFonts w:ascii="Times" w:hAnsi="Times"/>
          <w:color w:val="000000" w:themeColor="text1"/>
        </w:rPr>
        <w:t>el soit un outil de communication qui lui permet de se faire connaître</w:t>
      </w:r>
      <w:r w:rsidR="00CE2F09">
        <w:rPr>
          <w:rFonts w:ascii="Times" w:hAnsi="Times"/>
          <w:color w:val="000000" w:themeColor="text1"/>
        </w:rPr>
        <w:t xml:space="preserve"> au plus grand nombre grâce à une réflexion poussée. </w:t>
      </w:r>
    </w:p>
    <w:p w14:paraId="673F2506" w14:textId="77777777" w:rsidR="001F1AE2" w:rsidRDefault="001F1AE2" w:rsidP="00EB317C">
      <w:pPr>
        <w:spacing w:line="360" w:lineRule="auto"/>
        <w:jc w:val="both"/>
        <w:rPr>
          <w:rFonts w:ascii="Times" w:hAnsi="Times"/>
          <w:color w:val="000000" w:themeColor="text1"/>
        </w:rPr>
      </w:pPr>
    </w:p>
    <w:p w14:paraId="7C7C54AF" w14:textId="574FDB60" w:rsidR="001F1AE2" w:rsidRDefault="001F1AE2" w:rsidP="00EB317C">
      <w:pPr>
        <w:spacing w:line="360" w:lineRule="auto"/>
        <w:jc w:val="both"/>
        <w:rPr>
          <w:rFonts w:ascii="Times" w:hAnsi="Times"/>
          <w:color w:val="000000" w:themeColor="text1"/>
        </w:rPr>
      </w:pPr>
      <w:r>
        <w:rPr>
          <w:rFonts w:ascii="Times" w:hAnsi="Times"/>
          <w:color w:val="000000" w:themeColor="text1"/>
        </w:rPr>
        <w:t>Quant à Priscille, elle supervise en équipe les évènements de l’association considérées comme phares. Responsable depuis un an, toute la méthode et la réflexion</w:t>
      </w:r>
      <w:r w:rsidR="001B398E">
        <w:rPr>
          <w:rFonts w:ascii="Times" w:hAnsi="Times"/>
          <w:color w:val="000000" w:themeColor="text1"/>
        </w:rPr>
        <w:t xml:space="preserve"> stratégique </w:t>
      </w:r>
      <w:r w:rsidR="00B955AE">
        <w:rPr>
          <w:rFonts w:ascii="Times" w:hAnsi="Times"/>
          <w:color w:val="000000" w:themeColor="text1"/>
        </w:rPr>
        <w:t>ont</w:t>
      </w:r>
      <w:r w:rsidR="001B398E">
        <w:rPr>
          <w:rFonts w:ascii="Times" w:hAnsi="Times"/>
          <w:color w:val="000000" w:themeColor="text1"/>
        </w:rPr>
        <w:t xml:space="preserve"> </w:t>
      </w:r>
      <w:r w:rsidR="00BD08CC">
        <w:rPr>
          <w:rFonts w:ascii="Times" w:hAnsi="Times"/>
          <w:color w:val="000000" w:themeColor="text1"/>
        </w:rPr>
        <w:t>déjà</w:t>
      </w:r>
      <w:r>
        <w:rPr>
          <w:rFonts w:ascii="Times" w:hAnsi="Times"/>
          <w:color w:val="000000" w:themeColor="text1"/>
        </w:rPr>
        <w:t xml:space="preserve"> été défini</w:t>
      </w:r>
      <w:r w:rsidR="00B955AE">
        <w:rPr>
          <w:rFonts w:ascii="Times" w:hAnsi="Times"/>
          <w:color w:val="000000" w:themeColor="text1"/>
        </w:rPr>
        <w:t xml:space="preserve">es </w:t>
      </w:r>
      <w:r w:rsidR="001B398E">
        <w:rPr>
          <w:rFonts w:ascii="Times" w:hAnsi="Times"/>
          <w:color w:val="000000" w:themeColor="text1"/>
        </w:rPr>
        <w:t>depuis maintenant plus de 10 ans</w:t>
      </w:r>
      <w:r>
        <w:rPr>
          <w:rFonts w:ascii="Times" w:hAnsi="Times"/>
          <w:color w:val="000000" w:themeColor="text1"/>
        </w:rPr>
        <w:t>. Son but est donc de</w:t>
      </w:r>
      <w:r w:rsidR="001B398E">
        <w:rPr>
          <w:rFonts w:ascii="Times" w:hAnsi="Times"/>
          <w:color w:val="000000" w:themeColor="text1"/>
        </w:rPr>
        <w:t xml:space="preserve"> reproduire ses évènements d’A à Z par exemple en fixant</w:t>
      </w:r>
      <w:r>
        <w:rPr>
          <w:rFonts w:ascii="Times" w:hAnsi="Times"/>
          <w:color w:val="000000" w:themeColor="text1"/>
        </w:rPr>
        <w:t xml:space="preserve"> une date, </w:t>
      </w:r>
      <w:r w:rsidR="001B398E">
        <w:rPr>
          <w:rFonts w:ascii="Times" w:hAnsi="Times"/>
          <w:color w:val="000000" w:themeColor="text1"/>
        </w:rPr>
        <w:t>gérant les partenaires et la logistique, sélectionnant les intervenants en fonction des évènements. Il se peut que la</w:t>
      </w:r>
      <w:r w:rsidR="006030C1">
        <w:rPr>
          <w:rFonts w:ascii="Times" w:hAnsi="Times"/>
          <w:color w:val="000000" w:themeColor="text1"/>
        </w:rPr>
        <w:t xml:space="preserve"> méthode et la réflexion stratégique dont l’association lors d’un événement </w:t>
      </w:r>
      <w:r w:rsidR="001B398E">
        <w:rPr>
          <w:rFonts w:ascii="Times" w:hAnsi="Times"/>
          <w:color w:val="000000" w:themeColor="text1"/>
        </w:rPr>
        <w:t>soi</w:t>
      </w:r>
      <w:r w:rsidR="006030C1">
        <w:rPr>
          <w:rFonts w:ascii="Times" w:hAnsi="Times"/>
          <w:color w:val="000000" w:themeColor="text1"/>
        </w:rPr>
        <w:t xml:space="preserve">ent </w:t>
      </w:r>
      <w:r w:rsidR="001B398E">
        <w:rPr>
          <w:rFonts w:ascii="Times" w:hAnsi="Times"/>
          <w:color w:val="000000" w:themeColor="text1"/>
        </w:rPr>
        <w:t>remis</w:t>
      </w:r>
      <w:r w:rsidR="006030C1">
        <w:rPr>
          <w:rFonts w:ascii="Times" w:hAnsi="Times"/>
          <w:color w:val="000000" w:themeColor="text1"/>
        </w:rPr>
        <w:t>es</w:t>
      </w:r>
      <w:r w:rsidR="001B398E">
        <w:rPr>
          <w:rFonts w:ascii="Times" w:hAnsi="Times"/>
          <w:color w:val="000000" w:themeColor="text1"/>
        </w:rPr>
        <w:t xml:space="preserve"> en question lorsqu’il s’agit d’apporter une nouvelle idée afin d’attirer ou </w:t>
      </w:r>
      <w:r w:rsidR="006030C1">
        <w:rPr>
          <w:rFonts w:ascii="Times" w:hAnsi="Times"/>
          <w:color w:val="000000" w:themeColor="text1"/>
        </w:rPr>
        <w:t xml:space="preserve">même de créer un nouveau concept. </w:t>
      </w:r>
      <w:r w:rsidR="002C0122">
        <w:rPr>
          <w:rFonts w:ascii="Times" w:hAnsi="Times"/>
          <w:color w:val="000000" w:themeColor="text1"/>
        </w:rPr>
        <w:t xml:space="preserve">Comme elle l’exprime clairement </w:t>
      </w:r>
      <w:r w:rsidR="002C0122" w:rsidRPr="00DC78C4">
        <w:rPr>
          <w:rFonts w:ascii="Times" w:hAnsi="Times"/>
          <w:i/>
          <w:color w:val="000000" w:themeColor="text1"/>
        </w:rPr>
        <w:t xml:space="preserve">« L’association fêtera ces dix ans cette année et </w:t>
      </w:r>
      <w:r w:rsidR="00DC78C4">
        <w:rPr>
          <w:rFonts w:ascii="Times" w:hAnsi="Times"/>
          <w:i/>
          <w:color w:val="000000" w:themeColor="text1"/>
        </w:rPr>
        <w:t xml:space="preserve">elle </w:t>
      </w:r>
      <w:r w:rsidR="002C0122" w:rsidRPr="00DC78C4">
        <w:rPr>
          <w:rFonts w:ascii="Times" w:hAnsi="Times"/>
          <w:i/>
          <w:color w:val="000000" w:themeColor="text1"/>
        </w:rPr>
        <w:t>est en constante mutation au niveau de</w:t>
      </w:r>
      <w:r w:rsidR="00DC78C4">
        <w:rPr>
          <w:rFonts w:ascii="Times" w:hAnsi="Times"/>
          <w:i/>
          <w:color w:val="000000" w:themeColor="text1"/>
        </w:rPr>
        <w:t xml:space="preserve"> nos évè</w:t>
      </w:r>
      <w:r w:rsidR="00480C31">
        <w:rPr>
          <w:rFonts w:ascii="Times" w:hAnsi="Times"/>
          <w:i/>
          <w:color w:val="000000" w:themeColor="text1"/>
        </w:rPr>
        <w:t>ne</w:t>
      </w:r>
      <w:r w:rsidR="00DC78C4">
        <w:rPr>
          <w:rFonts w:ascii="Times" w:hAnsi="Times"/>
          <w:i/>
          <w:color w:val="000000" w:themeColor="text1"/>
        </w:rPr>
        <w:t>ments</w:t>
      </w:r>
      <w:r w:rsidR="002C0122" w:rsidRPr="00DC78C4">
        <w:rPr>
          <w:rFonts w:ascii="Times" w:hAnsi="Times"/>
          <w:i/>
          <w:color w:val="000000" w:themeColor="text1"/>
        </w:rPr>
        <w:t>, on a beaucoup appris et il nous reste beaucoup à apprendre et à créer. »</w:t>
      </w:r>
    </w:p>
    <w:p w14:paraId="539145ED" w14:textId="77777777" w:rsidR="00BD08CC" w:rsidRDefault="00BD08CC" w:rsidP="00EB317C">
      <w:pPr>
        <w:spacing w:line="360" w:lineRule="auto"/>
        <w:jc w:val="both"/>
        <w:rPr>
          <w:rFonts w:ascii="Times" w:hAnsi="Times"/>
          <w:color w:val="000000" w:themeColor="text1"/>
        </w:rPr>
      </w:pPr>
    </w:p>
    <w:p w14:paraId="351D9C34" w14:textId="773B1C18" w:rsidR="00BD08CC" w:rsidRPr="00BD08CC" w:rsidRDefault="00BD08CC" w:rsidP="00EB317C">
      <w:pPr>
        <w:spacing w:line="360" w:lineRule="auto"/>
        <w:jc w:val="both"/>
        <w:rPr>
          <w:rFonts w:ascii="Times" w:hAnsi="Times"/>
          <w:b/>
          <w:color w:val="000000" w:themeColor="text1"/>
        </w:rPr>
      </w:pPr>
      <w:r w:rsidRPr="00BD08CC">
        <w:rPr>
          <w:rFonts w:ascii="Times" w:hAnsi="Times"/>
          <w:b/>
          <w:color w:val="000000" w:themeColor="text1"/>
        </w:rPr>
        <w:t>Les types d’évènements de networking organisés</w:t>
      </w:r>
    </w:p>
    <w:p w14:paraId="3509EFE7" w14:textId="77777777" w:rsidR="00BD08CC" w:rsidRDefault="00BD08CC" w:rsidP="00EB317C">
      <w:pPr>
        <w:spacing w:line="360" w:lineRule="auto"/>
        <w:jc w:val="both"/>
        <w:rPr>
          <w:rFonts w:ascii="Times" w:hAnsi="Times"/>
          <w:color w:val="000000" w:themeColor="text1"/>
        </w:rPr>
      </w:pPr>
    </w:p>
    <w:p w14:paraId="4E8911BB" w14:textId="1D835292" w:rsidR="00BD08CC" w:rsidRDefault="00BD08CC" w:rsidP="00EB317C">
      <w:pPr>
        <w:spacing w:line="360" w:lineRule="auto"/>
        <w:jc w:val="both"/>
        <w:rPr>
          <w:rFonts w:ascii="Times" w:hAnsi="Times"/>
          <w:color w:val="000000" w:themeColor="text1"/>
        </w:rPr>
      </w:pPr>
      <w:r>
        <w:rPr>
          <w:rFonts w:ascii="Times" w:hAnsi="Times"/>
          <w:color w:val="000000" w:themeColor="text1"/>
        </w:rPr>
        <w:t xml:space="preserve">Il s’avère que l’un des clients de Cécile </w:t>
      </w:r>
      <w:r w:rsidR="00B955AE">
        <w:rPr>
          <w:rFonts w:ascii="Times" w:hAnsi="Times"/>
          <w:color w:val="000000" w:themeColor="text1"/>
        </w:rPr>
        <w:t>es</w:t>
      </w:r>
      <w:r>
        <w:rPr>
          <w:rFonts w:ascii="Times" w:hAnsi="Times"/>
          <w:color w:val="000000" w:themeColor="text1"/>
        </w:rPr>
        <w:t>t BNI Dordogne-Gironde</w:t>
      </w:r>
      <w:r w:rsidR="00755348">
        <w:rPr>
          <w:rFonts w:ascii="Times" w:hAnsi="Times"/>
          <w:color w:val="000000" w:themeColor="text1"/>
        </w:rPr>
        <w:t>. Entreprise de recommandation d’affaires internationalement reconnue, elle respecte des codes, des pratique</w:t>
      </w:r>
      <w:r w:rsidR="006D0538">
        <w:rPr>
          <w:rFonts w:ascii="Times" w:hAnsi="Times"/>
          <w:color w:val="000000" w:themeColor="text1"/>
        </w:rPr>
        <w:t>s</w:t>
      </w:r>
      <w:r w:rsidR="00755348">
        <w:rPr>
          <w:rFonts w:ascii="Times" w:hAnsi="Times"/>
          <w:color w:val="000000" w:themeColor="text1"/>
        </w:rPr>
        <w:t xml:space="preserve"> et des valeur</w:t>
      </w:r>
      <w:r w:rsidR="00BC5A57">
        <w:rPr>
          <w:rFonts w:ascii="Times" w:hAnsi="Times"/>
          <w:color w:val="000000" w:themeColor="text1"/>
        </w:rPr>
        <w:t>s</w:t>
      </w:r>
      <w:r w:rsidR="00755348">
        <w:rPr>
          <w:rFonts w:ascii="Times" w:hAnsi="Times"/>
          <w:color w:val="000000" w:themeColor="text1"/>
        </w:rPr>
        <w:t xml:space="preserve"> à mettre en lumière, autour du networking professionnel. Cécile a donc la charge d’organiser </w:t>
      </w:r>
      <w:r w:rsidR="004A0E8C">
        <w:rPr>
          <w:rFonts w:ascii="Times" w:hAnsi="Times"/>
          <w:color w:val="000000" w:themeColor="text1"/>
        </w:rPr>
        <w:t xml:space="preserve">des petits déjeuners intergroupes, qui comptent plus </w:t>
      </w:r>
      <w:r w:rsidR="000C113E">
        <w:rPr>
          <w:rFonts w:ascii="Times" w:hAnsi="Times"/>
          <w:color w:val="000000" w:themeColor="text1"/>
        </w:rPr>
        <w:t>d’une soixantaine</w:t>
      </w:r>
      <w:r w:rsidR="004A0E8C">
        <w:rPr>
          <w:rFonts w:ascii="Times" w:hAnsi="Times"/>
          <w:color w:val="000000" w:themeColor="text1"/>
        </w:rPr>
        <w:t xml:space="preserve"> de professionnel</w:t>
      </w:r>
      <w:r w:rsidR="00B955AE">
        <w:rPr>
          <w:rFonts w:ascii="Times" w:hAnsi="Times"/>
          <w:color w:val="000000" w:themeColor="text1"/>
        </w:rPr>
        <w:t xml:space="preserve">s </w:t>
      </w:r>
      <w:r w:rsidR="004A0E8C">
        <w:rPr>
          <w:rFonts w:ascii="Times" w:hAnsi="Times"/>
          <w:color w:val="000000" w:themeColor="text1"/>
        </w:rPr>
        <w:t>ainsi que les after</w:t>
      </w:r>
      <w:r w:rsidR="008E5F09">
        <w:rPr>
          <w:rFonts w:ascii="Times" w:hAnsi="Times"/>
          <w:color w:val="000000" w:themeColor="text1"/>
        </w:rPr>
        <w:t>works</w:t>
      </w:r>
      <w:r w:rsidR="00D8204B">
        <w:rPr>
          <w:rFonts w:ascii="Times" w:hAnsi="Times"/>
          <w:color w:val="000000" w:themeColor="text1"/>
        </w:rPr>
        <w:t xml:space="preserve"> afin de permettre </w:t>
      </w:r>
      <w:r w:rsidR="006E1DC1">
        <w:rPr>
          <w:rFonts w:ascii="Times" w:hAnsi="Times"/>
          <w:color w:val="000000" w:themeColor="text1"/>
        </w:rPr>
        <w:t>aux membres</w:t>
      </w:r>
      <w:r w:rsidR="00D8204B">
        <w:rPr>
          <w:rFonts w:ascii="Times" w:hAnsi="Times"/>
          <w:color w:val="000000" w:themeColor="text1"/>
        </w:rPr>
        <w:t xml:space="preserve"> de se faire connaissance et de se recommander ou d’organiser des tête-à-tête par la suite</w:t>
      </w:r>
      <w:r w:rsidR="008E5F09">
        <w:rPr>
          <w:rFonts w:ascii="Times" w:hAnsi="Times"/>
          <w:color w:val="000000" w:themeColor="text1"/>
        </w:rPr>
        <w:t>. Elle organise également l</w:t>
      </w:r>
      <w:r w:rsidR="004A0E8C">
        <w:rPr>
          <w:rFonts w:ascii="Times" w:hAnsi="Times"/>
          <w:color w:val="000000" w:themeColor="text1"/>
        </w:rPr>
        <w:t xml:space="preserve">es conventions </w:t>
      </w:r>
      <w:r w:rsidR="008E5F09">
        <w:rPr>
          <w:rFonts w:ascii="Times" w:hAnsi="Times"/>
          <w:color w:val="000000" w:themeColor="text1"/>
        </w:rPr>
        <w:t xml:space="preserve">des directeurs consultants </w:t>
      </w:r>
      <w:r w:rsidR="00CF467D">
        <w:rPr>
          <w:rFonts w:ascii="Times" w:hAnsi="Times"/>
          <w:color w:val="000000" w:themeColor="text1"/>
        </w:rPr>
        <w:t>qui se déroule</w:t>
      </w:r>
      <w:r w:rsidR="000C113E">
        <w:rPr>
          <w:rFonts w:ascii="Times" w:hAnsi="Times"/>
          <w:color w:val="000000" w:themeColor="text1"/>
        </w:rPr>
        <w:t>nt sur une journée rythmée par des</w:t>
      </w:r>
      <w:r w:rsidR="00CF467D">
        <w:rPr>
          <w:rFonts w:ascii="Times" w:hAnsi="Times"/>
          <w:color w:val="000000" w:themeColor="text1"/>
        </w:rPr>
        <w:t xml:space="preserve"> </w:t>
      </w:r>
      <w:r w:rsidR="000C113E">
        <w:rPr>
          <w:rFonts w:ascii="Times" w:hAnsi="Times"/>
          <w:color w:val="000000" w:themeColor="text1"/>
        </w:rPr>
        <w:t>sessions de réflexions collective</w:t>
      </w:r>
      <w:r w:rsidR="00B955AE">
        <w:rPr>
          <w:rFonts w:ascii="Times" w:hAnsi="Times"/>
          <w:color w:val="000000" w:themeColor="text1"/>
        </w:rPr>
        <w:t>s,</w:t>
      </w:r>
      <w:r w:rsidR="00CF467D">
        <w:rPr>
          <w:rFonts w:ascii="Times" w:hAnsi="Times"/>
          <w:color w:val="000000" w:themeColor="text1"/>
        </w:rPr>
        <w:t xml:space="preserve"> suivis d’activité</w:t>
      </w:r>
      <w:r w:rsidR="00D8204B">
        <w:rPr>
          <w:rFonts w:ascii="Times" w:hAnsi="Times"/>
          <w:color w:val="000000" w:themeColor="text1"/>
        </w:rPr>
        <w:t>s</w:t>
      </w:r>
      <w:r w:rsidR="00CF467D">
        <w:rPr>
          <w:rFonts w:ascii="Times" w:hAnsi="Times"/>
          <w:color w:val="000000" w:themeColor="text1"/>
        </w:rPr>
        <w:t xml:space="preserve"> de team building avant de s’achever sur un cocktail d</w:t>
      </w:r>
      <w:r w:rsidR="00B955AE">
        <w:rPr>
          <w:rFonts w:ascii="Times" w:hAnsi="Times"/>
          <w:color w:val="000000" w:themeColor="text1"/>
        </w:rPr>
        <w:t>î</w:t>
      </w:r>
      <w:r w:rsidR="00CF467D">
        <w:rPr>
          <w:rFonts w:ascii="Times" w:hAnsi="Times"/>
          <w:color w:val="000000" w:themeColor="text1"/>
        </w:rPr>
        <w:t xml:space="preserve">natoire. </w:t>
      </w:r>
    </w:p>
    <w:p w14:paraId="7C7D4773" w14:textId="77777777" w:rsidR="00D8204B" w:rsidRDefault="00D8204B" w:rsidP="00EB317C">
      <w:pPr>
        <w:spacing w:line="360" w:lineRule="auto"/>
        <w:jc w:val="both"/>
        <w:rPr>
          <w:rFonts w:ascii="Times" w:hAnsi="Times"/>
          <w:color w:val="000000" w:themeColor="text1"/>
        </w:rPr>
      </w:pPr>
    </w:p>
    <w:p w14:paraId="1A216925" w14:textId="6A868EFF" w:rsidR="000F0EF2" w:rsidRDefault="00D8204B" w:rsidP="00EB317C">
      <w:pPr>
        <w:spacing w:line="360" w:lineRule="auto"/>
        <w:jc w:val="both"/>
        <w:rPr>
          <w:rFonts w:ascii="Times" w:hAnsi="Times"/>
          <w:color w:val="000000" w:themeColor="text1"/>
        </w:rPr>
      </w:pPr>
      <w:r>
        <w:rPr>
          <w:rFonts w:ascii="Times" w:hAnsi="Times"/>
          <w:color w:val="000000" w:themeColor="text1"/>
        </w:rPr>
        <w:lastRenderedPageBreak/>
        <w:t>Au sein de son association, Priscille organise des forums emplois/formation</w:t>
      </w:r>
      <w:r w:rsidR="000F0EF2">
        <w:rPr>
          <w:rFonts w:ascii="Times" w:hAnsi="Times"/>
          <w:color w:val="000000" w:themeColor="text1"/>
        </w:rPr>
        <w:t>, Ö Jeunesse !</w:t>
      </w:r>
      <w:r>
        <w:rPr>
          <w:rFonts w:ascii="Times" w:hAnsi="Times"/>
          <w:color w:val="000000" w:themeColor="text1"/>
        </w:rPr>
        <w:t xml:space="preserve"> dédiés aux jeunes </w:t>
      </w:r>
      <w:r w:rsidR="00B955AE">
        <w:rPr>
          <w:rFonts w:ascii="Times" w:hAnsi="Times"/>
          <w:color w:val="000000" w:themeColor="text1"/>
        </w:rPr>
        <w:t>U</w:t>
      </w:r>
      <w:r w:rsidR="00DE0F98">
        <w:rPr>
          <w:rFonts w:ascii="Times" w:hAnsi="Times"/>
          <w:color w:val="000000" w:themeColor="text1"/>
        </w:rPr>
        <w:t>ltramari</w:t>
      </w:r>
      <w:r w:rsidR="009F214D">
        <w:rPr>
          <w:rFonts w:ascii="Times" w:hAnsi="Times"/>
          <w:color w:val="000000" w:themeColor="text1"/>
        </w:rPr>
        <w:t>ns</w:t>
      </w:r>
      <w:r>
        <w:rPr>
          <w:rFonts w:ascii="Times" w:hAnsi="Times"/>
          <w:color w:val="000000" w:themeColor="text1"/>
        </w:rPr>
        <w:t xml:space="preserve"> </w:t>
      </w:r>
      <w:r w:rsidR="009F214D">
        <w:rPr>
          <w:rFonts w:ascii="Times" w:hAnsi="Times"/>
          <w:color w:val="000000" w:themeColor="text1"/>
        </w:rPr>
        <w:t xml:space="preserve">qui dernièrement </w:t>
      </w:r>
      <w:r w:rsidR="009B1786">
        <w:rPr>
          <w:rFonts w:ascii="Times" w:hAnsi="Times"/>
          <w:color w:val="000000" w:themeColor="text1"/>
        </w:rPr>
        <w:t>a eu lieu à</w:t>
      </w:r>
      <w:r w:rsidR="009F214D">
        <w:rPr>
          <w:rFonts w:ascii="Times" w:hAnsi="Times"/>
          <w:color w:val="000000" w:themeColor="text1"/>
        </w:rPr>
        <w:t xml:space="preserve"> Paris</w:t>
      </w:r>
      <w:r w:rsidR="008D348D">
        <w:rPr>
          <w:rFonts w:ascii="Times" w:hAnsi="Times"/>
          <w:color w:val="000000" w:themeColor="text1"/>
        </w:rPr>
        <w:t>, en Guadeloupe</w:t>
      </w:r>
      <w:r w:rsidR="009F214D">
        <w:rPr>
          <w:rFonts w:ascii="Times" w:hAnsi="Times"/>
          <w:color w:val="000000" w:themeColor="text1"/>
        </w:rPr>
        <w:t xml:space="preserve"> 2015</w:t>
      </w:r>
      <w:r w:rsidR="008D348D">
        <w:rPr>
          <w:rFonts w:ascii="Times" w:hAnsi="Times"/>
          <w:color w:val="000000" w:themeColor="text1"/>
        </w:rPr>
        <w:t xml:space="preserve"> et en Guyane</w:t>
      </w:r>
      <w:r w:rsidR="009F214D">
        <w:rPr>
          <w:rFonts w:ascii="Times" w:hAnsi="Times"/>
          <w:color w:val="000000" w:themeColor="text1"/>
        </w:rPr>
        <w:t xml:space="preserve"> en 2016 et éventuellement dans les autres </w:t>
      </w:r>
      <w:r w:rsidR="00DE0F98">
        <w:rPr>
          <w:rFonts w:ascii="Times" w:hAnsi="Times"/>
          <w:color w:val="000000" w:themeColor="text1"/>
        </w:rPr>
        <w:t>DROM COM</w:t>
      </w:r>
      <w:r w:rsidR="009F214D">
        <w:rPr>
          <w:rFonts w:ascii="Times" w:hAnsi="Times"/>
          <w:color w:val="000000" w:themeColor="text1"/>
        </w:rPr>
        <w:t xml:space="preserve"> dans les années à venir</w:t>
      </w:r>
      <w:r w:rsidR="000F0EF2">
        <w:rPr>
          <w:rFonts w:ascii="Times" w:hAnsi="Times"/>
          <w:color w:val="000000" w:themeColor="text1"/>
        </w:rPr>
        <w:t>. Elle déclare :</w:t>
      </w:r>
      <w:r w:rsidR="000F0EF2" w:rsidRPr="000F0EF2">
        <w:rPr>
          <w:rFonts w:ascii="Times" w:hAnsi="Times"/>
          <w:i/>
          <w:color w:val="000000" w:themeColor="text1"/>
        </w:rPr>
        <w:t xml:space="preserve"> « C’est un événement qui engage environ 400 voir 500 jeunes avec des offres de partenaires » </w:t>
      </w:r>
    </w:p>
    <w:p w14:paraId="6D2AFE49" w14:textId="60498E7A" w:rsidR="00D8204B" w:rsidRDefault="00D8204B" w:rsidP="00EB317C">
      <w:pPr>
        <w:spacing w:line="360" w:lineRule="auto"/>
        <w:jc w:val="both"/>
        <w:rPr>
          <w:rFonts w:ascii="Times" w:hAnsi="Times"/>
          <w:color w:val="000000" w:themeColor="text1"/>
        </w:rPr>
      </w:pPr>
      <w:r>
        <w:rPr>
          <w:rFonts w:ascii="Times" w:hAnsi="Times"/>
          <w:color w:val="000000" w:themeColor="text1"/>
        </w:rPr>
        <w:t>L’association organise égal</w:t>
      </w:r>
      <w:r w:rsidR="009F214D">
        <w:rPr>
          <w:rFonts w:ascii="Times" w:hAnsi="Times"/>
          <w:color w:val="000000" w:themeColor="text1"/>
        </w:rPr>
        <w:t>ement</w:t>
      </w:r>
      <w:r w:rsidR="00612A2D">
        <w:rPr>
          <w:rFonts w:ascii="Times" w:hAnsi="Times"/>
          <w:color w:val="000000" w:themeColor="text1"/>
        </w:rPr>
        <w:t xml:space="preserve"> tous les mois</w:t>
      </w:r>
      <w:r w:rsidR="009F214D">
        <w:rPr>
          <w:rFonts w:ascii="Times" w:hAnsi="Times"/>
          <w:color w:val="000000" w:themeColor="text1"/>
        </w:rPr>
        <w:t xml:space="preserve"> des évènements conviviaux où se retrouvent non seulement les membres, mais aussi les sympathisants et les partenaires lors d’afterwork</w:t>
      </w:r>
      <w:r w:rsidR="00B025EE">
        <w:rPr>
          <w:rFonts w:ascii="Times" w:hAnsi="Times"/>
          <w:color w:val="000000" w:themeColor="text1"/>
        </w:rPr>
        <w:t>s</w:t>
      </w:r>
      <w:r w:rsidR="009F214D">
        <w:rPr>
          <w:rFonts w:ascii="Times" w:hAnsi="Times"/>
          <w:color w:val="000000" w:themeColor="text1"/>
        </w:rPr>
        <w:t xml:space="preserve"> ou de brunchs. Le but étant pour les participants d’apprendre à se </w:t>
      </w:r>
      <w:r w:rsidR="009B1786">
        <w:rPr>
          <w:rFonts w:ascii="Times" w:hAnsi="Times"/>
          <w:color w:val="000000" w:themeColor="text1"/>
        </w:rPr>
        <w:t>connaître</w:t>
      </w:r>
      <w:r w:rsidR="00CF5A1F">
        <w:rPr>
          <w:rFonts w:ascii="Times" w:hAnsi="Times"/>
          <w:color w:val="000000" w:themeColor="text1"/>
        </w:rPr>
        <w:t xml:space="preserve"> et de se faire un réseau.</w:t>
      </w:r>
    </w:p>
    <w:p w14:paraId="183BE50F" w14:textId="77777777" w:rsidR="00315FA5" w:rsidRDefault="00315FA5" w:rsidP="00EB317C">
      <w:pPr>
        <w:spacing w:line="360" w:lineRule="auto"/>
        <w:jc w:val="both"/>
        <w:rPr>
          <w:rFonts w:ascii="Times" w:hAnsi="Times"/>
          <w:color w:val="000000" w:themeColor="text1"/>
        </w:rPr>
      </w:pPr>
    </w:p>
    <w:p w14:paraId="69BBA0DE" w14:textId="7E9E527E" w:rsidR="000E6722" w:rsidRPr="00670043" w:rsidRDefault="00315FA5" w:rsidP="00EB317C">
      <w:pPr>
        <w:spacing w:line="360" w:lineRule="auto"/>
        <w:jc w:val="both"/>
        <w:rPr>
          <w:rFonts w:ascii="Times" w:hAnsi="Times"/>
          <w:b/>
          <w:color w:val="000000" w:themeColor="text1"/>
        </w:rPr>
      </w:pPr>
      <w:r w:rsidRPr="00670043">
        <w:rPr>
          <w:rFonts w:ascii="Times" w:hAnsi="Times"/>
          <w:b/>
          <w:color w:val="000000" w:themeColor="text1"/>
        </w:rPr>
        <w:t>Les types de publics visés par ces manifestations</w:t>
      </w:r>
    </w:p>
    <w:p w14:paraId="0A11BA36" w14:textId="77777777" w:rsidR="00315FA5" w:rsidRDefault="00315FA5" w:rsidP="00EB317C">
      <w:pPr>
        <w:spacing w:line="360" w:lineRule="auto"/>
        <w:jc w:val="both"/>
        <w:rPr>
          <w:rFonts w:ascii="Times" w:hAnsi="Times"/>
          <w:color w:val="000000" w:themeColor="text1"/>
        </w:rPr>
      </w:pPr>
    </w:p>
    <w:p w14:paraId="65216914" w14:textId="2CC779F4" w:rsidR="00315FA5" w:rsidRPr="00670043" w:rsidRDefault="00315FA5" w:rsidP="00EB317C">
      <w:pPr>
        <w:spacing w:line="360" w:lineRule="auto"/>
        <w:jc w:val="both"/>
      </w:pPr>
      <w:r>
        <w:rPr>
          <w:rFonts w:ascii="Times" w:hAnsi="Times"/>
          <w:color w:val="000000" w:themeColor="text1"/>
        </w:rPr>
        <w:t>Cécile</w:t>
      </w:r>
      <w:r w:rsidR="004E4A15">
        <w:rPr>
          <w:rFonts w:ascii="Times" w:hAnsi="Times"/>
          <w:color w:val="000000" w:themeColor="text1"/>
        </w:rPr>
        <w:t xml:space="preserve"> souligne le c</w:t>
      </w:r>
      <w:r w:rsidR="008C2143">
        <w:rPr>
          <w:rFonts w:ascii="Times" w:hAnsi="Times"/>
          <w:color w:val="000000" w:themeColor="text1"/>
        </w:rPr>
        <w:t>hoix de positionnement de son agence qui est strictement</w:t>
      </w:r>
      <w:r w:rsidR="004E4A15">
        <w:rPr>
          <w:rFonts w:ascii="Times" w:hAnsi="Times"/>
          <w:color w:val="000000" w:themeColor="text1"/>
        </w:rPr>
        <w:t xml:space="preserve"> </w:t>
      </w:r>
      <w:r w:rsidR="00670043">
        <w:rPr>
          <w:rFonts w:ascii="Times" w:hAnsi="Times"/>
          <w:color w:val="000000" w:themeColor="text1"/>
        </w:rPr>
        <w:t>Busine</w:t>
      </w:r>
      <w:r w:rsidR="008C2143">
        <w:rPr>
          <w:rFonts w:ascii="Times" w:hAnsi="Times"/>
          <w:color w:val="000000" w:themeColor="text1"/>
        </w:rPr>
        <w:t xml:space="preserve">ss to Business, </w:t>
      </w:r>
      <w:r w:rsidR="00670043">
        <w:rPr>
          <w:rFonts w:ascii="Times" w:hAnsi="Times"/>
          <w:color w:val="000000" w:themeColor="text1"/>
        </w:rPr>
        <w:t>comparé à ses expériences précédentes</w:t>
      </w:r>
      <w:r w:rsidR="008C2143">
        <w:rPr>
          <w:rFonts w:ascii="Times" w:hAnsi="Times"/>
          <w:color w:val="000000" w:themeColor="text1"/>
        </w:rPr>
        <w:t>. Elle déclare :</w:t>
      </w:r>
      <w:r w:rsidR="00670043">
        <w:rPr>
          <w:rFonts w:ascii="Times" w:hAnsi="Times"/>
          <w:color w:val="000000" w:themeColor="text1"/>
        </w:rPr>
        <w:t xml:space="preserve"> </w:t>
      </w:r>
      <w:r w:rsidR="00670043" w:rsidRPr="00670043">
        <w:rPr>
          <w:rFonts w:ascii="Times" w:hAnsi="Times"/>
          <w:i/>
          <w:color w:val="000000" w:themeColor="text1"/>
        </w:rPr>
        <w:t>« </w:t>
      </w:r>
      <w:r w:rsidR="00670043" w:rsidRPr="00670043">
        <w:rPr>
          <w:i/>
        </w:rPr>
        <w:t>Il me manquait l’aspect de proximité avec le client, l’humain. Installé à Bordeaux, je me suis mise à mon propre compte et je voulais vraiment centrer mon entreprise autour de l’humain.</w:t>
      </w:r>
      <w:r w:rsidR="00670043">
        <w:rPr>
          <w:i/>
        </w:rPr>
        <w:t> »</w:t>
      </w:r>
      <w:r w:rsidR="008C2143">
        <w:rPr>
          <w:i/>
        </w:rPr>
        <w:t xml:space="preserve"> </w:t>
      </w:r>
      <w:r w:rsidR="001146A4" w:rsidRPr="001146A4">
        <w:t>E</w:t>
      </w:r>
      <w:r w:rsidR="008C2143" w:rsidRPr="001146A4">
        <w:t>ll</w:t>
      </w:r>
      <w:r w:rsidR="001146A4" w:rsidRPr="001146A4">
        <w:t>e explique également qu’elle intervient sur les évènements corporate qui s’adresse</w:t>
      </w:r>
      <w:r w:rsidR="00B955AE">
        <w:t xml:space="preserve">nt </w:t>
      </w:r>
      <w:r w:rsidR="001146A4" w:rsidRPr="001146A4">
        <w:t>aux collaborateur</w:t>
      </w:r>
      <w:r w:rsidR="00B955AE">
        <w:t xml:space="preserve">s </w:t>
      </w:r>
      <w:r w:rsidR="001146A4" w:rsidRPr="001146A4">
        <w:t>ou salariés, séminaire ou cohésion qui peu</w:t>
      </w:r>
      <w:r w:rsidR="00B955AE">
        <w:t>vent</w:t>
      </w:r>
      <w:r w:rsidR="001146A4" w:rsidRPr="001146A4">
        <w:t xml:space="preserve"> </w:t>
      </w:r>
      <w:r w:rsidR="00FC0679">
        <w:t>laisser transpara</w:t>
      </w:r>
      <w:r w:rsidR="00B955AE">
        <w:t>î</w:t>
      </w:r>
      <w:r w:rsidR="00FC0679">
        <w:t xml:space="preserve">tre un caractère de networking s’il </w:t>
      </w:r>
      <w:r w:rsidR="00C11C99">
        <w:t>inclut</w:t>
      </w:r>
      <w:r w:rsidR="00FC0679">
        <w:t xml:space="preserve"> des professionnels issus de différents secteurs, réunis autour d’une thématique. </w:t>
      </w:r>
    </w:p>
    <w:p w14:paraId="4DC91EB3" w14:textId="77777777" w:rsidR="00315FA5" w:rsidRDefault="00315FA5" w:rsidP="00EB317C">
      <w:pPr>
        <w:spacing w:line="360" w:lineRule="auto"/>
        <w:jc w:val="both"/>
        <w:rPr>
          <w:rFonts w:ascii="Times" w:hAnsi="Times"/>
          <w:color w:val="000000" w:themeColor="text1"/>
        </w:rPr>
      </w:pPr>
    </w:p>
    <w:p w14:paraId="4B08ED83" w14:textId="51D0F4C8" w:rsidR="00315FA5" w:rsidRDefault="00F41A2F" w:rsidP="00EB317C">
      <w:pPr>
        <w:spacing w:line="360" w:lineRule="auto"/>
        <w:jc w:val="both"/>
        <w:rPr>
          <w:rFonts w:ascii="Times" w:hAnsi="Times"/>
          <w:color w:val="000000" w:themeColor="text1"/>
        </w:rPr>
      </w:pPr>
      <w:r>
        <w:rPr>
          <w:rFonts w:ascii="Times" w:hAnsi="Times"/>
          <w:color w:val="000000" w:themeColor="text1"/>
        </w:rPr>
        <w:t>Priscille affirme</w:t>
      </w:r>
      <w:r w:rsidR="00315FA5">
        <w:rPr>
          <w:rFonts w:ascii="Times" w:hAnsi="Times"/>
          <w:color w:val="000000" w:themeColor="text1"/>
        </w:rPr>
        <w:t xml:space="preserve"> que l’association est mixte avec une part d’étudiant et une autre part de personne dans la vie active</w:t>
      </w:r>
      <w:r>
        <w:rPr>
          <w:rFonts w:ascii="Times" w:hAnsi="Times"/>
          <w:color w:val="000000" w:themeColor="text1"/>
        </w:rPr>
        <w:t xml:space="preserve">. </w:t>
      </w:r>
      <w:r w:rsidR="00315FA5">
        <w:rPr>
          <w:rFonts w:ascii="Times" w:hAnsi="Times"/>
          <w:color w:val="000000" w:themeColor="text1"/>
        </w:rPr>
        <w:t xml:space="preserve"> </w:t>
      </w:r>
      <w:r w:rsidR="00315FA5" w:rsidRPr="003B1D4A">
        <w:rPr>
          <w:rFonts w:ascii="Times" w:hAnsi="Times"/>
          <w:i/>
          <w:color w:val="000000" w:themeColor="text1"/>
        </w:rPr>
        <w:t>« Il y un équilibre parce que les étudiants vont apporter leurs savoirs faire en tant qu’étudiant et le professionnel</w:t>
      </w:r>
      <w:r w:rsidRPr="003B1D4A">
        <w:rPr>
          <w:rFonts w:ascii="Times" w:hAnsi="Times"/>
          <w:i/>
          <w:color w:val="000000" w:themeColor="text1"/>
        </w:rPr>
        <w:t xml:space="preserve"> a une expérience qu’il mettre au profit de l’étudiant. Il y a vraiment un juste milieu »</w:t>
      </w:r>
      <w:r>
        <w:rPr>
          <w:rFonts w:ascii="Times" w:hAnsi="Times"/>
          <w:color w:val="000000" w:themeColor="text1"/>
        </w:rPr>
        <w:t xml:space="preserve"> Elle souligne également la composition de l’association, il y a des étudiants dans divers domaines comme la communication, le droit, le commerce</w:t>
      </w:r>
      <w:r w:rsidR="006C7DFD">
        <w:rPr>
          <w:rFonts w:ascii="Times" w:hAnsi="Times"/>
          <w:color w:val="000000" w:themeColor="text1"/>
        </w:rPr>
        <w:t xml:space="preserve">, </w:t>
      </w:r>
      <w:r>
        <w:rPr>
          <w:rFonts w:ascii="Times" w:hAnsi="Times"/>
          <w:color w:val="000000" w:themeColor="text1"/>
        </w:rPr>
        <w:t xml:space="preserve">mais également des étudiants en </w:t>
      </w:r>
      <w:r w:rsidR="003B1D4A">
        <w:rPr>
          <w:rFonts w:ascii="Times" w:hAnsi="Times"/>
          <w:color w:val="000000" w:themeColor="text1"/>
        </w:rPr>
        <w:t>médecine</w:t>
      </w:r>
      <w:r>
        <w:rPr>
          <w:rFonts w:ascii="Times" w:hAnsi="Times"/>
          <w:color w:val="000000" w:themeColor="text1"/>
        </w:rPr>
        <w:t xml:space="preserve"> ou encore l’enseignement. </w:t>
      </w:r>
    </w:p>
    <w:p w14:paraId="2E724C33" w14:textId="77777777" w:rsidR="00315FA5" w:rsidRDefault="00315FA5" w:rsidP="00EB317C">
      <w:pPr>
        <w:spacing w:line="360" w:lineRule="auto"/>
        <w:jc w:val="both"/>
        <w:rPr>
          <w:rFonts w:ascii="Times" w:hAnsi="Times"/>
          <w:color w:val="000000" w:themeColor="text1"/>
        </w:rPr>
      </w:pPr>
    </w:p>
    <w:p w14:paraId="5E174800" w14:textId="5555E5CB" w:rsidR="000E6722" w:rsidRDefault="001D6483" w:rsidP="00EB317C">
      <w:pPr>
        <w:spacing w:line="360" w:lineRule="auto"/>
        <w:jc w:val="both"/>
        <w:rPr>
          <w:rFonts w:ascii="Times" w:hAnsi="Times"/>
          <w:b/>
          <w:color w:val="000000" w:themeColor="text1"/>
        </w:rPr>
      </w:pPr>
      <w:r>
        <w:rPr>
          <w:rFonts w:ascii="Times" w:hAnsi="Times"/>
          <w:b/>
          <w:color w:val="000000" w:themeColor="text1"/>
        </w:rPr>
        <w:t xml:space="preserve">Les </w:t>
      </w:r>
      <w:r w:rsidR="006529AA">
        <w:rPr>
          <w:rFonts w:ascii="Times" w:hAnsi="Times"/>
          <w:b/>
          <w:color w:val="000000" w:themeColor="text1"/>
        </w:rPr>
        <w:t>enjeux</w:t>
      </w:r>
      <w:r>
        <w:rPr>
          <w:rFonts w:ascii="Times" w:hAnsi="Times"/>
          <w:b/>
          <w:color w:val="000000" w:themeColor="text1"/>
        </w:rPr>
        <w:t xml:space="preserve"> de l’évènementiel dans le networking </w:t>
      </w:r>
      <w:r w:rsidR="000E6722">
        <w:rPr>
          <w:rFonts w:ascii="Times" w:hAnsi="Times"/>
          <w:b/>
          <w:color w:val="000000" w:themeColor="text1"/>
        </w:rPr>
        <w:t>professionnel</w:t>
      </w:r>
    </w:p>
    <w:p w14:paraId="736CE594" w14:textId="77777777" w:rsidR="00B025EE" w:rsidRPr="000E6722" w:rsidRDefault="00B025EE" w:rsidP="00EB317C">
      <w:pPr>
        <w:spacing w:line="360" w:lineRule="auto"/>
        <w:jc w:val="both"/>
        <w:rPr>
          <w:rFonts w:ascii="Times" w:hAnsi="Times"/>
          <w:color w:val="000000" w:themeColor="text1"/>
        </w:rPr>
      </w:pPr>
    </w:p>
    <w:p w14:paraId="4BFC53CE" w14:textId="05EA018C" w:rsidR="00F806D8" w:rsidRPr="000E6722" w:rsidRDefault="00F806D8" w:rsidP="00EB317C">
      <w:pPr>
        <w:spacing w:line="360" w:lineRule="auto"/>
        <w:jc w:val="both"/>
        <w:rPr>
          <w:rFonts w:ascii="Times" w:hAnsi="Times"/>
          <w:color w:val="000000" w:themeColor="text1"/>
        </w:rPr>
      </w:pPr>
      <w:r w:rsidRPr="000E6722">
        <w:rPr>
          <w:rFonts w:ascii="Times" w:hAnsi="Times"/>
          <w:color w:val="000000" w:themeColor="text1"/>
        </w:rPr>
        <w:t>Les deux s’accordent à dire que la communication év</w:t>
      </w:r>
      <w:r w:rsidR="00B955AE">
        <w:rPr>
          <w:rFonts w:ascii="Times" w:hAnsi="Times"/>
          <w:color w:val="000000" w:themeColor="text1"/>
        </w:rPr>
        <w:t>é</w:t>
      </w:r>
      <w:r w:rsidRPr="000E6722">
        <w:rPr>
          <w:rFonts w:ascii="Times" w:hAnsi="Times"/>
          <w:color w:val="000000" w:themeColor="text1"/>
        </w:rPr>
        <w:t>nementiel</w:t>
      </w:r>
      <w:r w:rsidR="000E6722">
        <w:rPr>
          <w:rFonts w:ascii="Times" w:hAnsi="Times"/>
          <w:color w:val="000000" w:themeColor="text1"/>
        </w:rPr>
        <w:t>le</w:t>
      </w:r>
      <w:r w:rsidRPr="000E6722">
        <w:rPr>
          <w:rFonts w:ascii="Times" w:hAnsi="Times"/>
          <w:color w:val="000000" w:themeColor="text1"/>
        </w:rPr>
        <w:t xml:space="preserve"> permet d’établir un conta</w:t>
      </w:r>
      <w:r w:rsidR="000E6722" w:rsidRPr="000E6722">
        <w:rPr>
          <w:rFonts w:ascii="Times" w:hAnsi="Times"/>
          <w:color w:val="000000" w:themeColor="text1"/>
        </w:rPr>
        <w:t>ct direct avec sa cible. Comparé au</w:t>
      </w:r>
      <w:r w:rsidR="00B955AE">
        <w:rPr>
          <w:rFonts w:ascii="Times" w:hAnsi="Times"/>
          <w:color w:val="000000" w:themeColor="text1"/>
        </w:rPr>
        <w:t xml:space="preserve">x </w:t>
      </w:r>
      <w:r w:rsidR="000E6722" w:rsidRPr="000E6722">
        <w:rPr>
          <w:rFonts w:ascii="Times" w:hAnsi="Times"/>
          <w:color w:val="000000" w:themeColor="text1"/>
        </w:rPr>
        <w:t>réseaux sociaux, il y a un contact visuel, un échange</w:t>
      </w:r>
      <w:r w:rsidR="00970E08">
        <w:rPr>
          <w:rFonts w:ascii="Times" w:hAnsi="Times"/>
          <w:color w:val="000000" w:themeColor="text1"/>
        </w:rPr>
        <w:t xml:space="preserve"> avec un futur partenaire ou client</w:t>
      </w:r>
      <w:r w:rsidR="000E6722" w:rsidRPr="000E6722">
        <w:rPr>
          <w:rFonts w:ascii="Times" w:hAnsi="Times"/>
          <w:color w:val="000000" w:themeColor="text1"/>
        </w:rPr>
        <w:t xml:space="preserve"> qui est plus concret qu’un échange sur internet. </w:t>
      </w:r>
      <w:r w:rsidRPr="000E6722">
        <w:rPr>
          <w:rFonts w:ascii="Times" w:hAnsi="Times"/>
          <w:color w:val="000000" w:themeColor="text1"/>
        </w:rPr>
        <w:t xml:space="preserve"> </w:t>
      </w:r>
    </w:p>
    <w:p w14:paraId="2B75CBD9" w14:textId="77777777" w:rsidR="000E6722" w:rsidRDefault="000E6722" w:rsidP="00EB317C">
      <w:pPr>
        <w:spacing w:line="360" w:lineRule="auto"/>
        <w:jc w:val="both"/>
        <w:rPr>
          <w:rFonts w:ascii="Times" w:hAnsi="Times"/>
          <w:b/>
          <w:color w:val="000000" w:themeColor="text1"/>
        </w:rPr>
      </w:pPr>
    </w:p>
    <w:p w14:paraId="028ADB8D" w14:textId="617E1EED" w:rsidR="00D95B4B" w:rsidRDefault="00D95B4B" w:rsidP="00EB317C">
      <w:pPr>
        <w:spacing w:line="360" w:lineRule="auto"/>
        <w:jc w:val="both"/>
        <w:rPr>
          <w:rFonts w:ascii="Times" w:hAnsi="Times"/>
          <w:color w:val="000000" w:themeColor="text1"/>
        </w:rPr>
      </w:pPr>
      <w:r w:rsidRPr="00411838">
        <w:rPr>
          <w:rFonts w:ascii="Times" w:hAnsi="Times"/>
          <w:color w:val="000000" w:themeColor="text1"/>
        </w:rPr>
        <w:lastRenderedPageBreak/>
        <w:t xml:space="preserve">Cependant, Priscille étant dans </w:t>
      </w:r>
      <w:r w:rsidR="00411838" w:rsidRPr="00411838">
        <w:rPr>
          <w:rFonts w:ascii="Times" w:hAnsi="Times"/>
          <w:color w:val="000000" w:themeColor="text1"/>
        </w:rPr>
        <w:t>une association ultramarine, les évènements</w:t>
      </w:r>
      <w:r w:rsidR="00404E68">
        <w:rPr>
          <w:rFonts w:ascii="Times" w:hAnsi="Times"/>
          <w:color w:val="000000" w:themeColor="text1"/>
        </w:rPr>
        <w:t xml:space="preserve"> de</w:t>
      </w:r>
      <w:r w:rsidR="00411838" w:rsidRPr="00411838">
        <w:rPr>
          <w:rFonts w:ascii="Times" w:hAnsi="Times"/>
          <w:color w:val="000000" w:themeColor="text1"/>
        </w:rPr>
        <w:t xml:space="preserve"> </w:t>
      </w:r>
      <w:r w:rsidRPr="00411838">
        <w:rPr>
          <w:rFonts w:ascii="Times" w:hAnsi="Times"/>
          <w:color w:val="000000" w:themeColor="text1"/>
        </w:rPr>
        <w:t xml:space="preserve">networking </w:t>
      </w:r>
      <w:r w:rsidR="00411838" w:rsidRPr="00411838">
        <w:rPr>
          <w:rFonts w:ascii="Times" w:hAnsi="Times"/>
          <w:color w:val="000000" w:themeColor="text1"/>
        </w:rPr>
        <w:t xml:space="preserve">professionnel </w:t>
      </w:r>
      <w:r w:rsidRPr="00411838">
        <w:rPr>
          <w:rFonts w:ascii="Times" w:hAnsi="Times"/>
          <w:color w:val="000000" w:themeColor="text1"/>
        </w:rPr>
        <w:t>n</w:t>
      </w:r>
      <w:r w:rsidR="00411838" w:rsidRPr="00411838">
        <w:rPr>
          <w:rFonts w:ascii="Times" w:hAnsi="Times"/>
          <w:color w:val="000000" w:themeColor="text1"/>
        </w:rPr>
        <w:t>e sont</w:t>
      </w:r>
      <w:r w:rsidRPr="00411838">
        <w:rPr>
          <w:rFonts w:ascii="Times" w:hAnsi="Times"/>
          <w:color w:val="000000" w:themeColor="text1"/>
        </w:rPr>
        <w:t xml:space="preserve"> pas</w:t>
      </w:r>
      <w:r w:rsidR="00411838" w:rsidRPr="00411838">
        <w:rPr>
          <w:rFonts w:ascii="Times" w:hAnsi="Times"/>
          <w:color w:val="000000" w:themeColor="text1"/>
        </w:rPr>
        <w:t xml:space="preserve"> </w:t>
      </w:r>
      <w:r w:rsidR="00466CDA" w:rsidRPr="00411838">
        <w:rPr>
          <w:rFonts w:ascii="Times" w:hAnsi="Times"/>
          <w:color w:val="000000" w:themeColor="text1"/>
        </w:rPr>
        <w:t>pratiques</w:t>
      </w:r>
      <w:r w:rsidR="00411838" w:rsidRPr="00411838">
        <w:rPr>
          <w:rFonts w:ascii="Times" w:hAnsi="Times"/>
          <w:color w:val="000000" w:themeColor="text1"/>
        </w:rPr>
        <w:t xml:space="preserve"> courante dans les DROM COM</w:t>
      </w:r>
      <w:r w:rsidR="005B3241">
        <w:rPr>
          <w:rFonts w:ascii="Times" w:hAnsi="Times"/>
          <w:color w:val="000000" w:themeColor="text1"/>
        </w:rPr>
        <w:t xml:space="preserve">, </w:t>
      </w:r>
      <w:r w:rsidR="00411838" w:rsidRPr="00411838">
        <w:rPr>
          <w:rFonts w:ascii="Times" w:hAnsi="Times"/>
          <w:color w:val="000000" w:themeColor="text1"/>
        </w:rPr>
        <w:t xml:space="preserve">car le bouche-à-oreille domine. </w:t>
      </w:r>
      <w:r w:rsidR="00411838">
        <w:rPr>
          <w:rFonts w:ascii="Times" w:hAnsi="Times"/>
          <w:color w:val="000000" w:themeColor="text1"/>
        </w:rPr>
        <w:t>Il n’y a pas le même apport en terme</w:t>
      </w:r>
      <w:r w:rsidR="00F9028D">
        <w:rPr>
          <w:rFonts w:ascii="Times" w:hAnsi="Times"/>
          <w:color w:val="000000" w:themeColor="text1"/>
        </w:rPr>
        <w:t xml:space="preserve">s </w:t>
      </w:r>
      <w:r w:rsidR="00411838">
        <w:rPr>
          <w:rFonts w:ascii="Times" w:hAnsi="Times"/>
          <w:color w:val="000000" w:themeColor="text1"/>
        </w:rPr>
        <w:t>de communicatio</w:t>
      </w:r>
      <w:r w:rsidR="00404E68">
        <w:rPr>
          <w:rFonts w:ascii="Times" w:hAnsi="Times"/>
          <w:color w:val="000000" w:themeColor="text1"/>
        </w:rPr>
        <w:t xml:space="preserve">n, un </w:t>
      </w:r>
      <w:r w:rsidR="00411838">
        <w:rPr>
          <w:rFonts w:ascii="Times" w:hAnsi="Times"/>
          <w:color w:val="000000" w:themeColor="text1"/>
        </w:rPr>
        <w:t xml:space="preserve">emploi ou de stage peut être obtenu grâce à une recommandation ou en utilisant son réseau sans nécessairement avoir recourt à l’évènementiel. </w:t>
      </w:r>
      <w:r w:rsidR="00AE0EF2">
        <w:rPr>
          <w:rFonts w:ascii="Times" w:hAnsi="Times"/>
          <w:color w:val="000000" w:themeColor="text1"/>
        </w:rPr>
        <w:t>On peut en déduire que l’environnement est un élément qui influence la stratégie adopté</w:t>
      </w:r>
      <w:r w:rsidR="00B678DE">
        <w:rPr>
          <w:rFonts w:ascii="Times" w:hAnsi="Times"/>
          <w:color w:val="000000" w:themeColor="text1"/>
        </w:rPr>
        <w:t>e</w:t>
      </w:r>
      <w:r w:rsidR="00AE0EF2">
        <w:rPr>
          <w:rFonts w:ascii="Times" w:hAnsi="Times"/>
          <w:color w:val="000000" w:themeColor="text1"/>
        </w:rPr>
        <w:t xml:space="preserve"> afin de se faire </w:t>
      </w:r>
      <w:r w:rsidR="00C600EC">
        <w:rPr>
          <w:rFonts w:ascii="Times" w:hAnsi="Times"/>
          <w:color w:val="000000" w:themeColor="text1"/>
        </w:rPr>
        <w:t>accro</w:t>
      </w:r>
      <w:r w:rsidR="006C7DFD">
        <w:rPr>
          <w:rFonts w:ascii="Times" w:hAnsi="Times"/>
          <w:color w:val="000000" w:themeColor="text1"/>
        </w:rPr>
        <w:t>î</w:t>
      </w:r>
      <w:r w:rsidR="00C600EC">
        <w:rPr>
          <w:rFonts w:ascii="Times" w:hAnsi="Times"/>
          <w:color w:val="000000" w:themeColor="text1"/>
        </w:rPr>
        <w:t xml:space="preserve">tre ses contacts professionnels. </w:t>
      </w:r>
    </w:p>
    <w:p w14:paraId="06D8A77A" w14:textId="77777777" w:rsidR="001A24CD" w:rsidRDefault="001A24CD" w:rsidP="00EB317C">
      <w:pPr>
        <w:spacing w:line="360" w:lineRule="auto"/>
        <w:jc w:val="both"/>
        <w:rPr>
          <w:rFonts w:ascii="Times" w:hAnsi="Times"/>
          <w:color w:val="000000" w:themeColor="text1"/>
        </w:rPr>
      </w:pPr>
    </w:p>
    <w:p w14:paraId="0DE6C2FA" w14:textId="1F6A93D8" w:rsidR="00411838" w:rsidRPr="004431D3" w:rsidRDefault="004431D3" w:rsidP="00EB317C">
      <w:pPr>
        <w:spacing w:line="360" w:lineRule="auto"/>
        <w:jc w:val="both"/>
        <w:rPr>
          <w:rFonts w:ascii="Times" w:hAnsi="Times"/>
          <w:b/>
          <w:color w:val="000000" w:themeColor="text1"/>
        </w:rPr>
      </w:pPr>
      <w:r w:rsidRPr="004431D3">
        <w:rPr>
          <w:rFonts w:ascii="Times" w:hAnsi="Times"/>
          <w:b/>
          <w:color w:val="000000" w:themeColor="text1"/>
        </w:rPr>
        <w:t xml:space="preserve">Le plus </w:t>
      </w:r>
      <w:r w:rsidR="008420B6">
        <w:rPr>
          <w:rFonts w:ascii="Times" w:hAnsi="Times"/>
          <w:b/>
          <w:color w:val="000000" w:themeColor="text1"/>
        </w:rPr>
        <w:t>de la communication év</w:t>
      </w:r>
      <w:r w:rsidR="00B955AE">
        <w:rPr>
          <w:rFonts w:ascii="Times" w:hAnsi="Times"/>
          <w:b/>
          <w:color w:val="000000" w:themeColor="text1"/>
        </w:rPr>
        <w:t>é</w:t>
      </w:r>
      <w:r w:rsidR="008420B6">
        <w:rPr>
          <w:rFonts w:ascii="Times" w:hAnsi="Times"/>
          <w:b/>
          <w:color w:val="000000" w:themeColor="text1"/>
        </w:rPr>
        <w:t>nementielle</w:t>
      </w:r>
      <w:r w:rsidR="000015C6">
        <w:rPr>
          <w:rFonts w:ascii="Times" w:hAnsi="Times"/>
          <w:b/>
          <w:color w:val="000000" w:themeColor="text1"/>
        </w:rPr>
        <w:t xml:space="preserve"> dans le développement </w:t>
      </w:r>
      <w:r w:rsidR="00A326E3">
        <w:rPr>
          <w:rFonts w:ascii="Times" w:hAnsi="Times"/>
          <w:b/>
          <w:color w:val="000000" w:themeColor="text1"/>
        </w:rPr>
        <w:t>son réseau professionnel</w:t>
      </w:r>
      <w:r w:rsidR="008420B6">
        <w:rPr>
          <w:rFonts w:ascii="Times" w:hAnsi="Times"/>
          <w:b/>
          <w:color w:val="000000" w:themeColor="text1"/>
        </w:rPr>
        <w:t xml:space="preserve"> face à la montée des évènements interprofessionnels virtuel</w:t>
      </w:r>
      <w:r w:rsidR="00B955AE">
        <w:rPr>
          <w:rFonts w:ascii="Times" w:hAnsi="Times"/>
          <w:b/>
          <w:color w:val="000000" w:themeColor="text1"/>
        </w:rPr>
        <w:t xml:space="preserve">s </w:t>
      </w:r>
    </w:p>
    <w:p w14:paraId="72A2988A" w14:textId="77777777" w:rsidR="00411838" w:rsidRDefault="00411838" w:rsidP="00EB317C">
      <w:pPr>
        <w:spacing w:line="360" w:lineRule="auto"/>
        <w:jc w:val="both"/>
        <w:rPr>
          <w:rFonts w:ascii="Times" w:hAnsi="Times"/>
          <w:color w:val="000000" w:themeColor="text1"/>
        </w:rPr>
      </w:pPr>
    </w:p>
    <w:p w14:paraId="12690CAE" w14:textId="3686C74F" w:rsidR="000F63D7" w:rsidRPr="000F63D7" w:rsidRDefault="00970E08" w:rsidP="00EB317C">
      <w:pPr>
        <w:spacing w:line="360" w:lineRule="auto"/>
        <w:jc w:val="both"/>
        <w:rPr>
          <w:rFonts w:ascii="Times" w:hAnsi="Times"/>
          <w:i/>
        </w:rPr>
      </w:pPr>
      <w:r>
        <w:rPr>
          <w:rFonts w:ascii="Times" w:hAnsi="Times"/>
          <w:color w:val="000000" w:themeColor="text1"/>
        </w:rPr>
        <w:t xml:space="preserve">Pour Cécile, </w:t>
      </w:r>
      <w:r w:rsidR="00B40BD0">
        <w:rPr>
          <w:rFonts w:ascii="Times" w:hAnsi="Times"/>
          <w:color w:val="000000" w:themeColor="text1"/>
        </w:rPr>
        <w:t xml:space="preserve">l’avantage de </w:t>
      </w:r>
      <w:r>
        <w:rPr>
          <w:rFonts w:ascii="Times" w:hAnsi="Times"/>
          <w:color w:val="000000" w:themeColor="text1"/>
        </w:rPr>
        <w:t>l’</w:t>
      </w:r>
      <w:r w:rsidR="00B40BD0">
        <w:rPr>
          <w:rFonts w:ascii="Times" w:hAnsi="Times"/>
          <w:color w:val="000000" w:themeColor="text1"/>
        </w:rPr>
        <w:t>évènementiel est de</w:t>
      </w:r>
      <w:r>
        <w:rPr>
          <w:rFonts w:ascii="Times" w:hAnsi="Times"/>
          <w:color w:val="000000" w:themeColor="text1"/>
        </w:rPr>
        <w:t xml:space="preserve"> créer une conversation où les gens envoient un message et renvoient un message</w:t>
      </w:r>
      <w:r w:rsidR="00DF33D3">
        <w:rPr>
          <w:rFonts w:ascii="Times" w:hAnsi="Times"/>
          <w:color w:val="000000" w:themeColor="text1"/>
        </w:rPr>
        <w:t>. Il y a un côté humain et social</w:t>
      </w:r>
      <w:r>
        <w:rPr>
          <w:rFonts w:ascii="Times" w:hAnsi="Times"/>
          <w:color w:val="000000" w:themeColor="text1"/>
        </w:rPr>
        <w:t xml:space="preserve">. </w:t>
      </w:r>
      <w:r w:rsidR="007146DF">
        <w:rPr>
          <w:rFonts w:ascii="Times" w:hAnsi="Times"/>
          <w:color w:val="000000" w:themeColor="text1"/>
        </w:rPr>
        <w:t>Cet outil permet de jouer sur les cinq sens afin de créer une expéri</w:t>
      </w:r>
      <w:r w:rsidR="000F63D7">
        <w:rPr>
          <w:rFonts w:ascii="Times" w:hAnsi="Times"/>
          <w:color w:val="000000" w:themeColor="text1"/>
        </w:rPr>
        <w:t>ence afin de marque les esprits. Elle explique : </w:t>
      </w:r>
      <w:r w:rsidR="000F63D7" w:rsidRPr="000F63D7">
        <w:rPr>
          <w:rFonts w:ascii="Times" w:hAnsi="Times"/>
          <w:i/>
          <w:color w:val="000000" w:themeColor="text1"/>
        </w:rPr>
        <w:t>« </w:t>
      </w:r>
      <w:r w:rsidR="000F63D7" w:rsidRPr="000F63D7">
        <w:rPr>
          <w:rFonts w:ascii="Times" w:hAnsi="Times"/>
          <w:i/>
        </w:rPr>
        <w:t xml:space="preserve">Tu l’as avec internet, qui tente de plus en plus à </w:t>
      </w:r>
      <w:r w:rsidR="00B955AE">
        <w:rPr>
          <w:rFonts w:ascii="Times" w:hAnsi="Times"/>
          <w:i/>
        </w:rPr>
        <w:t>ç</w:t>
      </w:r>
      <w:r w:rsidR="000F63D7" w:rsidRPr="000F63D7">
        <w:rPr>
          <w:rFonts w:ascii="Times" w:hAnsi="Times"/>
          <w:i/>
        </w:rPr>
        <w:t>a avec les salons interprofessionnel</w:t>
      </w:r>
      <w:r w:rsidR="00B955AE">
        <w:rPr>
          <w:rFonts w:ascii="Times" w:hAnsi="Times"/>
          <w:i/>
        </w:rPr>
        <w:t xml:space="preserve">s </w:t>
      </w:r>
      <w:r w:rsidR="000F63D7" w:rsidRPr="000F63D7">
        <w:rPr>
          <w:rFonts w:ascii="Times" w:hAnsi="Times"/>
          <w:i/>
        </w:rPr>
        <w:t>virtuel</w:t>
      </w:r>
      <w:r w:rsidR="00B955AE">
        <w:rPr>
          <w:rFonts w:ascii="Times" w:hAnsi="Times"/>
          <w:i/>
        </w:rPr>
        <w:t xml:space="preserve">s, </w:t>
      </w:r>
      <w:r w:rsidR="000F63D7" w:rsidRPr="000F63D7">
        <w:rPr>
          <w:rFonts w:ascii="Times" w:hAnsi="Times"/>
          <w:i/>
        </w:rPr>
        <w:t xml:space="preserve">mais tu ne peux pas avec internet, rassembler 20 à 100 personnes dans un même endroit et faire vivre une </w:t>
      </w:r>
      <w:r w:rsidR="00666B89" w:rsidRPr="000F63D7">
        <w:rPr>
          <w:rFonts w:ascii="Times" w:hAnsi="Times"/>
          <w:i/>
        </w:rPr>
        <w:t>expérience</w:t>
      </w:r>
      <w:r w:rsidR="000F63D7" w:rsidRPr="000F63D7">
        <w:rPr>
          <w:rFonts w:ascii="Times" w:hAnsi="Times"/>
          <w:i/>
        </w:rPr>
        <w:t>, c’est impossible. Il y a vraiment une barriè</w:t>
      </w:r>
      <w:r w:rsidR="000F63D7">
        <w:rPr>
          <w:rFonts w:ascii="Times" w:hAnsi="Times"/>
          <w:i/>
        </w:rPr>
        <w:t>re entre le réel et le virtuel. »</w:t>
      </w:r>
    </w:p>
    <w:p w14:paraId="60044F72" w14:textId="77777777" w:rsidR="00DF33D3" w:rsidRDefault="00DF33D3" w:rsidP="00EB317C">
      <w:pPr>
        <w:spacing w:line="360" w:lineRule="auto"/>
        <w:jc w:val="both"/>
        <w:rPr>
          <w:rFonts w:ascii="Times" w:hAnsi="Times"/>
          <w:color w:val="000000" w:themeColor="text1"/>
        </w:rPr>
      </w:pPr>
    </w:p>
    <w:p w14:paraId="2068BFB4" w14:textId="6419AFC8" w:rsidR="00DF33D3" w:rsidRDefault="00414FA4" w:rsidP="00EB317C">
      <w:pPr>
        <w:spacing w:line="360" w:lineRule="auto"/>
        <w:jc w:val="both"/>
        <w:rPr>
          <w:rFonts w:ascii="Times" w:hAnsi="Times"/>
          <w:i/>
          <w:color w:val="000000" w:themeColor="text1"/>
        </w:rPr>
      </w:pPr>
      <w:r>
        <w:rPr>
          <w:rFonts w:ascii="Times" w:hAnsi="Times"/>
          <w:color w:val="000000" w:themeColor="text1"/>
        </w:rPr>
        <w:t>Priscille affirme qu’</w:t>
      </w:r>
      <w:r w:rsidR="00896A4C">
        <w:rPr>
          <w:rFonts w:ascii="Times" w:hAnsi="Times"/>
          <w:color w:val="000000" w:themeColor="text1"/>
        </w:rPr>
        <w:t xml:space="preserve">il s’agit d’une continuité de sa e-réputation. L’occasion de faire ses preuves une fois au contact de sa cible. </w:t>
      </w:r>
      <w:r w:rsidR="008420B6">
        <w:rPr>
          <w:rFonts w:ascii="Times" w:hAnsi="Times"/>
          <w:color w:val="000000" w:themeColor="text1"/>
        </w:rPr>
        <w:t>Mais elle reconnaît une part d’importance dans l’utilisation des réseaux sociaux</w:t>
      </w:r>
      <w:r w:rsidR="000F63D7">
        <w:rPr>
          <w:rFonts w:ascii="Times" w:hAnsi="Times"/>
          <w:color w:val="000000" w:themeColor="text1"/>
        </w:rPr>
        <w:t xml:space="preserve"> dans une démarche de démarcation, par</w:t>
      </w:r>
      <w:r w:rsidR="008420B6">
        <w:rPr>
          <w:rFonts w:ascii="Times" w:hAnsi="Times"/>
          <w:color w:val="000000" w:themeColor="text1"/>
        </w:rPr>
        <w:t xml:space="preserve"> une mise</w:t>
      </w:r>
      <w:r w:rsidR="000F63D7">
        <w:rPr>
          <w:rFonts w:ascii="Times" w:hAnsi="Times"/>
          <w:color w:val="000000" w:themeColor="text1"/>
        </w:rPr>
        <w:t xml:space="preserve"> en contact, illustré par</w:t>
      </w:r>
      <w:r w:rsidR="008420B6">
        <w:rPr>
          <w:rFonts w:ascii="Times" w:hAnsi="Times"/>
          <w:color w:val="000000" w:themeColor="text1"/>
        </w:rPr>
        <w:t xml:space="preserve"> </w:t>
      </w:r>
      <w:r w:rsidR="007E5215">
        <w:rPr>
          <w:rFonts w:ascii="Times" w:hAnsi="Times"/>
          <w:color w:val="000000" w:themeColor="text1"/>
        </w:rPr>
        <w:t>la plateforme de Jeunesse Outre-Mer, où les membres dispose</w:t>
      </w:r>
      <w:r w:rsidR="00666B89">
        <w:rPr>
          <w:rFonts w:ascii="Times" w:hAnsi="Times"/>
          <w:color w:val="000000" w:themeColor="text1"/>
        </w:rPr>
        <w:t>nt</w:t>
      </w:r>
      <w:r w:rsidR="007E5215">
        <w:rPr>
          <w:rFonts w:ascii="Times" w:hAnsi="Times"/>
          <w:color w:val="000000" w:themeColor="text1"/>
        </w:rPr>
        <w:t xml:space="preserve"> d’un espace personnel </w:t>
      </w:r>
      <w:r w:rsidR="00666B89">
        <w:rPr>
          <w:rFonts w:ascii="Times" w:hAnsi="Times"/>
          <w:color w:val="000000" w:themeColor="text1"/>
        </w:rPr>
        <w:t xml:space="preserve">afin d’effectuer des démarches </w:t>
      </w:r>
      <w:r w:rsidR="00B849F8">
        <w:rPr>
          <w:rFonts w:ascii="Times" w:hAnsi="Times"/>
          <w:color w:val="000000" w:themeColor="text1"/>
        </w:rPr>
        <w:t>professionnel</w:t>
      </w:r>
      <w:r w:rsidR="00B955AE">
        <w:rPr>
          <w:rFonts w:ascii="Times" w:hAnsi="Times"/>
          <w:color w:val="000000" w:themeColor="text1"/>
        </w:rPr>
        <w:t xml:space="preserve">les </w:t>
      </w:r>
      <w:r w:rsidR="008420B6">
        <w:rPr>
          <w:rFonts w:ascii="Times" w:hAnsi="Times"/>
          <w:color w:val="000000" w:themeColor="text1"/>
        </w:rPr>
        <w:t>« </w:t>
      </w:r>
      <w:r w:rsidR="008420B6" w:rsidRPr="00FC6EB6">
        <w:rPr>
          <w:rFonts w:ascii="Times" w:hAnsi="Times"/>
          <w:i/>
          <w:color w:val="000000" w:themeColor="text1"/>
        </w:rPr>
        <w:t>Les membres disposent d’un espace dédié à la recherche</w:t>
      </w:r>
      <w:r w:rsidR="00FC6EB6">
        <w:rPr>
          <w:rFonts w:ascii="Times" w:hAnsi="Times"/>
          <w:i/>
          <w:color w:val="000000" w:themeColor="text1"/>
        </w:rPr>
        <w:t xml:space="preserve"> d’emploi où ils peuvent répondre à des annonces ou rentrer en contact avec nos partenaire</w:t>
      </w:r>
      <w:r w:rsidR="00D640CB">
        <w:rPr>
          <w:rFonts w:ascii="Times" w:hAnsi="Times"/>
          <w:i/>
          <w:color w:val="000000" w:themeColor="text1"/>
        </w:rPr>
        <w:t>s</w:t>
      </w:r>
      <w:r w:rsidR="00FC6EB6">
        <w:rPr>
          <w:rFonts w:ascii="Times" w:hAnsi="Times"/>
          <w:i/>
          <w:color w:val="000000" w:themeColor="text1"/>
        </w:rPr>
        <w:t>. »</w:t>
      </w:r>
    </w:p>
    <w:p w14:paraId="60415E85" w14:textId="77777777" w:rsidR="00D640CB" w:rsidRDefault="00D640CB" w:rsidP="00EB317C">
      <w:pPr>
        <w:spacing w:line="360" w:lineRule="auto"/>
        <w:jc w:val="both"/>
        <w:rPr>
          <w:rFonts w:ascii="Times" w:hAnsi="Times"/>
          <w:i/>
          <w:color w:val="000000" w:themeColor="text1"/>
        </w:rPr>
      </w:pPr>
    </w:p>
    <w:p w14:paraId="4604BA4E" w14:textId="16E5C49B" w:rsidR="0093715F" w:rsidRDefault="0093715F" w:rsidP="00EB317C">
      <w:pPr>
        <w:spacing w:line="360" w:lineRule="auto"/>
        <w:jc w:val="both"/>
        <w:rPr>
          <w:rFonts w:ascii="Times" w:hAnsi="Times" w:cs="Helvetica"/>
          <w:b/>
          <w:bCs/>
          <w:color w:val="000000" w:themeColor="text1"/>
          <w:lang w:eastAsia="en-US"/>
        </w:rPr>
      </w:pPr>
      <w:r>
        <w:rPr>
          <w:rFonts w:ascii="Times" w:hAnsi="Times" w:cs="Helvetica"/>
          <w:b/>
          <w:bCs/>
          <w:color w:val="000000" w:themeColor="text1"/>
          <w:lang w:eastAsia="en-US"/>
        </w:rPr>
        <w:t xml:space="preserve">La valeur de </w:t>
      </w:r>
      <w:r w:rsidR="00351734">
        <w:rPr>
          <w:rFonts w:ascii="Times" w:hAnsi="Times" w:cs="Helvetica"/>
          <w:b/>
          <w:bCs/>
          <w:color w:val="000000" w:themeColor="text1"/>
          <w:lang w:eastAsia="en-US"/>
        </w:rPr>
        <w:t xml:space="preserve">la </w:t>
      </w:r>
      <w:r>
        <w:rPr>
          <w:rFonts w:ascii="Times" w:hAnsi="Times" w:cs="Helvetica"/>
          <w:b/>
          <w:bCs/>
          <w:color w:val="000000" w:themeColor="text1"/>
          <w:lang w:eastAsia="en-US"/>
        </w:rPr>
        <w:t>p</w:t>
      </w:r>
      <w:r w:rsidR="00351734">
        <w:rPr>
          <w:rFonts w:ascii="Times" w:hAnsi="Times" w:cs="Helvetica"/>
          <w:b/>
          <w:bCs/>
          <w:color w:val="000000" w:themeColor="text1"/>
          <w:lang w:eastAsia="en-US"/>
        </w:rPr>
        <w:t xml:space="preserve">articipation à </w:t>
      </w:r>
      <w:r w:rsidR="00051392">
        <w:rPr>
          <w:rFonts w:ascii="Times" w:hAnsi="Times" w:cs="Helvetica"/>
          <w:b/>
          <w:bCs/>
          <w:color w:val="000000" w:themeColor="text1"/>
          <w:lang w:eastAsia="en-US"/>
        </w:rPr>
        <w:t xml:space="preserve">un </w:t>
      </w:r>
      <w:r w:rsidRPr="0093715F">
        <w:rPr>
          <w:rFonts w:ascii="Times" w:hAnsi="Times" w:cs="Helvetica"/>
          <w:b/>
          <w:bCs/>
          <w:color w:val="000000" w:themeColor="text1"/>
          <w:lang w:eastAsia="en-US"/>
        </w:rPr>
        <w:t xml:space="preserve">événement de networking et </w:t>
      </w:r>
      <w:r w:rsidR="00051392">
        <w:rPr>
          <w:rFonts w:ascii="Times" w:hAnsi="Times" w:cs="Helvetica"/>
          <w:b/>
          <w:bCs/>
          <w:color w:val="000000" w:themeColor="text1"/>
          <w:lang w:eastAsia="en-US"/>
        </w:rPr>
        <w:t xml:space="preserve">celle de l’organisation d’un événement </w:t>
      </w:r>
      <w:r w:rsidR="005C5511">
        <w:rPr>
          <w:rFonts w:ascii="Times" w:hAnsi="Times" w:cs="Helvetica"/>
          <w:b/>
          <w:bCs/>
          <w:color w:val="000000" w:themeColor="text1"/>
          <w:lang w:eastAsia="en-US"/>
        </w:rPr>
        <w:t xml:space="preserve">: différent ou pareil ? </w:t>
      </w:r>
    </w:p>
    <w:p w14:paraId="73F63C36" w14:textId="77777777" w:rsidR="005762AE" w:rsidRPr="0093715F" w:rsidRDefault="005762AE" w:rsidP="00EB317C">
      <w:pPr>
        <w:spacing w:line="360" w:lineRule="auto"/>
        <w:jc w:val="both"/>
        <w:rPr>
          <w:rFonts w:ascii="Times" w:hAnsi="Times" w:cs="Helvetica"/>
          <w:b/>
          <w:bCs/>
          <w:color w:val="000000" w:themeColor="text1"/>
          <w:lang w:eastAsia="en-US"/>
        </w:rPr>
      </w:pPr>
    </w:p>
    <w:p w14:paraId="46D3F31A" w14:textId="39F1D6E6" w:rsidR="00D640CB" w:rsidRDefault="00666B89" w:rsidP="00EB317C">
      <w:pPr>
        <w:spacing w:line="360" w:lineRule="auto"/>
        <w:jc w:val="both"/>
        <w:rPr>
          <w:rFonts w:ascii="Times" w:hAnsi="Times"/>
        </w:rPr>
      </w:pPr>
      <w:r>
        <w:rPr>
          <w:rFonts w:ascii="Times" w:hAnsi="Times"/>
          <w:color w:val="000000" w:themeColor="text1"/>
        </w:rPr>
        <w:t xml:space="preserve">Cécile souligne que la différence se trouve </w:t>
      </w:r>
      <w:r w:rsidR="00E522B7">
        <w:rPr>
          <w:rFonts w:ascii="Times" w:hAnsi="Times"/>
          <w:color w:val="000000" w:themeColor="text1"/>
        </w:rPr>
        <w:t>l</w:t>
      </w:r>
      <w:r>
        <w:rPr>
          <w:rFonts w:ascii="Times" w:hAnsi="Times"/>
          <w:color w:val="000000" w:themeColor="text1"/>
        </w:rPr>
        <w:t>es objectifs fixés ainsi que le public visé</w:t>
      </w:r>
      <w:r w:rsidR="00C12A83">
        <w:rPr>
          <w:rFonts w:ascii="Times" w:hAnsi="Times"/>
          <w:color w:val="000000" w:themeColor="text1"/>
        </w:rPr>
        <w:t xml:space="preserve">, qui s’avère être plus large : </w:t>
      </w:r>
      <w:r w:rsidRPr="00666B89">
        <w:rPr>
          <w:rFonts w:ascii="Times" w:hAnsi="Times"/>
          <w:i/>
          <w:color w:val="000000" w:themeColor="text1"/>
        </w:rPr>
        <w:t>« </w:t>
      </w:r>
      <w:r w:rsidRPr="00666B89">
        <w:rPr>
          <w:rFonts w:ascii="Times" w:hAnsi="Times"/>
          <w:i/>
        </w:rPr>
        <w:t>Chacun a des objectifs différents : un retour sur investissement, certains clients qui vont vouloir pour résoudre un conflit ou renforcer des liens. Les questions qu’on pose principalement à nos client</w:t>
      </w:r>
      <w:r>
        <w:rPr>
          <w:rFonts w:ascii="Times" w:hAnsi="Times"/>
          <w:i/>
        </w:rPr>
        <w:t>s</w:t>
      </w:r>
      <w:r w:rsidRPr="00666B89">
        <w:rPr>
          <w:rFonts w:ascii="Times" w:hAnsi="Times"/>
          <w:i/>
        </w:rPr>
        <w:t>, avant de commencer la stratégie c’est à qui vous voulez vous adresse</w:t>
      </w:r>
      <w:r w:rsidR="00B955AE">
        <w:rPr>
          <w:rFonts w:ascii="Times" w:hAnsi="Times"/>
          <w:i/>
        </w:rPr>
        <w:t>r</w:t>
      </w:r>
      <w:r w:rsidRPr="00666B89">
        <w:rPr>
          <w:rFonts w:ascii="Times" w:hAnsi="Times"/>
          <w:i/>
        </w:rPr>
        <w:t xml:space="preserve"> et quels sont vos objectifs ? </w:t>
      </w:r>
      <w:r w:rsidR="00B955AE">
        <w:rPr>
          <w:rFonts w:ascii="Times" w:hAnsi="Times"/>
          <w:i/>
        </w:rPr>
        <w:t>E</w:t>
      </w:r>
      <w:r w:rsidRPr="00666B89">
        <w:rPr>
          <w:rFonts w:ascii="Times" w:hAnsi="Times"/>
          <w:i/>
        </w:rPr>
        <w:t>t à destination de qui ?</w:t>
      </w:r>
      <w:r w:rsidR="00AC027D">
        <w:rPr>
          <w:rFonts w:ascii="Times" w:hAnsi="Times"/>
          <w:i/>
        </w:rPr>
        <w:t xml:space="preserve"> </w:t>
      </w:r>
      <w:r w:rsidR="00366B1A">
        <w:rPr>
          <w:rFonts w:ascii="Times" w:hAnsi="Times"/>
          <w:i/>
        </w:rPr>
        <w:t>Interne ou externe ?</w:t>
      </w:r>
      <w:r w:rsidRPr="00666B89">
        <w:rPr>
          <w:rFonts w:ascii="Times" w:hAnsi="Times"/>
          <w:i/>
        </w:rPr>
        <w:t> »</w:t>
      </w:r>
      <w:r>
        <w:rPr>
          <w:rFonts w:ascii="Times" w:hAnsi="Times"/>
        </w:rPr>
        <w:t xml:space="preserve"> </w:t>
      </w:r>
    </w:p>
    <w:p w14:paraId="5E571E72" w14:textId="77777777" w:rsidR="00E14230" w:rsidRDefault="00E14230" w:rsidP="00EB317C">
      <w:pPr>
        <w:spacing w:line="360" w:lineRule="auto"/>
        <w:jc w:val="both"/>
        <w:rPr>
          <w:rFonts w:ascii="Times" w:hAnsi="Times"/>
        </w:rPr>
      </w:pPr>
    </w:p>
    <w:p w14:paraId="3D63F2AA" w14:textId="342EB301" w:rsidR="00E14230" w:rsidRPr="00E14230" w:rsidRDefault="00E14230" w:rsidP="00EB317C">
      <w:pPr>
        <w:spacing w:line="360" w:lineRule="auto"/>
        <w:jc w:val="both"/>
        <w:rPr>
          <w:rFonts w:ascii="Times" w:hAnsi="Times"/>
        </w:rPr>
      </w:pPr>
      <w:r>
        <w:rPr>
          <w:rFonts w:ascii="Times" w:hAnsi="Times"/>
        </w:rPr>
        <w:t xml:space="preserve">Priscille affirme que le but est le même </w:t>
      </w:r>
      <w:r w:rsidR="005119E3">
        <w:rPr>
          <w:rFonts w:ascii="Times" w:hAnsi="Times"/>
        </w:rPr>
        <w:t xml:space="preserve">pour </w:t>
      </w:r>
      <w:r>
        <w:rPr>
          <w:rFonts w:ascii="Times" w:hAnsi="Times"/>
        </w:rPr>
        <w:t>les deux manifest</w:t>
      </w:r>
      <w:r w:rsidR="00B955AE">
        <w:rPr>
          <w:rFonts w:ascii="Times" w:hAnsi="Times"/>
        </w:rPr>
        <w:t>ati</w:t>
      </w:r>
      <w:r>
        <w:rPr>
          <w:rFonts w:ascii="Times" w:hAnsi="Times"/>
        </w:rPr>
        <w:t>on</w:t>
      </w:r>
      <w:r w:rsidR="00512744">
        <w:rPr>
          <w:rFonts w:ascii="Times" w:hAnsi="Times"/>
        </w:rPr>
        <w:t>s</w:t>
      </w:r>
      <w:r>
        <w:rPr>
          <w:rFonts w:ascii="Times" w:hAnsi="Times"/>
        </w:rPr>
        <w:t xml:space="preserve"> en affirmant : « </w:t>
      </w:r>
      <w:r w:rsidRPr="00E14230">
        <w:rPr>
          <w:rFonts w:ascii="Times" w:hAnsi="Times" w:cs="Helvetica"/>
          <w:i/>
          <w:lang w:eastAsia="en-US"/>
        </w:rPr>
        <w:t>Que l'on soit organisateur ou participant, le but final est de développer ou entretenir son réseau via ces échanges.</w:t>
      </w:r>
      <w:r>
        <w:rPr>
          <w:rFonts w:ascii="Times" w:hAnsi="Times" w:cs="Helvetica"/>
          <w:i/>
          <w:lang w:eastAsia="en-US"/>
        </w:rPr>
        <w:t> »</w:t>
      </w:r>
    </w:p>
    <w:p w14:paraId="724FC70D" w14:textId="77777777" w:rsidR="006E1DC1" w:rsidRDefault="006E1DC1" w:rsidP="00EB317C">
      <w:pPr>
        <w:spacing w:line="360" w:lineRule="auto"/>
        <w:jc w:val="both"/>
        <w:rPr>
          <w:rFonts w:ascii="Times" w:hAnsi="Times"/>
          <w:color w:val="000000" w:themeColor="text1"/>
        </w:rPr>
      </w:pPr>
    </w:p>
    <w:p w14:paraId="56C7F7F7" w14:textId="42BD7DDC" w:rsidR="006E1DC1" w:rsidRDefault="006E1DC1" w:rsidP="00EB317C">
      <w:pPr>
        <w:spacing w:line="360" w:lineRule="auto"/>
        <w:jc w:val="both"/>
        <w:rPr>
          <w:rFonts w:ascii="Times" w:hAnsi="Times"/>
          <w:b/>
          <w:color w:val="000000" w:themeColor="text1"/>
        </w:rPr>
      </w:pPr>
      <w:r w:rsidRPr="006E1DC1">
        <w:rPr>
          <w:rFonts w:ascii="Times" w:hAnsi="Times"/>
          <w:b/>
          <w:color w:val="000000" w:themeColor="text1"/>
        </w:rPr>
        <w:t>Les limites de la communication év</w:t>
      </w:r>
      <w:r w:rsidR="00B955AE">
        <w:rPr>
          <w:rFonts w:ascii="Times" w:hAnsi="Times"/>
          <w:b/>
          <w:color w:val="000000" w:themeColor="text1"/>
        </w:rPr>
        <w:t>é</w:t>
      </w:r>
      <w:r w:rsidRPr="006E1DC1">
        <w:rPr>
          <w:rFonts w:ascii="Times" w:hAnsi="Times"/>
          <w:b/>
          <w:color w:val="000000" w:themeColor="text1"/>
        </w:rPr>
        <w:t>nementielle</w:t>
      </w:r>
      <w:r>
        <w:rPr>
          <w:rFonts w:ascii="Times" w:hAnsi="Times"/>
          <w:b/>
          <w:color w:val="000000" w:themeColor="text1"/>
        </w:rPr>
        <w:t xml:space="preserve"> dans son réseau professionnel</w:t>
      </w:r>
    </w:p>
    <w:p w14:paraId="023CD734" w14:textId="77777777" w:rsidR="00FB2052" w:rsidRDefault="00FB2052" w:rsidP="00EB317C">
      <w:pPr>
        <w:spacing w:line="360" w:lineRule="auto"/>
        <w:jc w:val="both"/>
        <w:rPr>
          <w:rFonts w:ascii="Times" w:hAnsi="Times"/>
          <w:b/>
          <w:color w:val="000000" w:themeColor="text1"/>
        </w:rPr>
      </w:pPr>
    </w:p>
    <w:p w14:paraId="42EB6C59" w14:textId="152D7105" w:rsidR="00E60E9A" w:rsidRDefault="00D3632B" w:rsidP="00EB317C">
      <w:pPr>
        <w:spacing w:line="360" w:lineRule="auto"/>
        <w:jc w:val="both"/>
      </w:pPr>
      <w:r w:rsidRPr="00D3632B">
        <w:rPr>
          <w:i/>
          <w:sz w:val="28"/>
          <w:szCs w:val="28"/>
        </w:rPr>
        <w:t>«</w:t>
      </w:r>
      <w:r w:rsidRPr="00FB2052">
        <w:rPr>
          <w:i/>
        </w:rPr>
        <w:t> </w:t>
      </w:r>
      <w:r w:rsidR="006C7DFD">
        <w:rPr>
          <w:i/>
        </w:rPr>
        <w:t>À</w:t>
      </w:r>
      <w:r w:rsidRPr="00FB2052">
        <w:rPr>
          <w:i/>
        </w:rPr>
        <w:t xml:space="preserve"> des moments ça ne </w:t>
      </w:r>
      <w:r w:rsidR="00E60E9A" w:rsidRPr="00FB2052">
        <w:rPr>
          <w:i/>
        </w:rPr>
        <w:t>sert à rien d’organiser un événement</w:t>
      </w:r>
      <w:r w:rsidRPr="00FB2052">
        <w:rPr>
          <w:i/>
        </w:rPr>
        <w:t xml:space="preserve"> pour développer </w:t>
      </w:r>
      <w:r w:rsidR="00B955AE">
        <w:rPr>
          <w:i/>
        </w:rPr>
        <w:t>ç</w:t>
      </w:r>
      <w:r w:rsidRPr="00FB2052">
        <w:rPr>
          <w:i/>
        </w:rPr>
        <w:t>a communique voir son réseau professionnel, par exemple pour le lancement d’un site internet et d’</w:t>
      </w:r>
      <w:r w:rsidR="00C21F2D">
        <w:rPr>
          <w:i/>
        </w:rPr>
        <w:t>autres actions digitales. D’autant plus que c</w:t>
      </w:r>
      <w:r w:rsidRPr="00FB2052">
        <w:rPr>
          <w:i/>
        </w:rPr>
        <w:t xml:space="preserve">ertains métiers ne sont pas concernés par ce rapport </w:t>
      </w:r>
      <w:r w:rsidR="00FB2052">
        <w:rPr>
          <w:i/>
        </w:rPr>
        <w:t>à la communication év</w:t>
      </w:r>
      <w:r w:rsidR="00B955AE">
        <w:rPr>
          <w:i/>
        </w:rPr>
        <w:t>é</w:t>
      </w:r>
      <w:r w:rsidR="00FB2052">
        <w:rPr>
          <w:i/>
        </w:rPr>
        <w:t xml:space="preserve">nementielle ou l’entretien d’un réseau </w:t>
      </w:r>
      <w:r w:rsidR="00A54D3E">
        <w:rPr>
          <w:i/>
        </w:rPr>
        <w:t>professionnel</w:t>
      </w:r>
      <w:r w:rsidRPr="00FB2052">
        <w:rPr>
          <w:i/>
        </w:rPr>
        <w:t xml:space="preserve"> comme le milieu médical ou paramédical »</w:t>
      </w:r>
      <w:r w:rsidR="00E60E9A" w:rsidRPr="00FB2052">
        <w:rPr>
          <w:i/>
        </w:rPr>
        <w:t xml:space="preserve"> </w:t>
      </w:r>
      <w:r w:rsidR="00E60E9A" w:rsidRPr="00FB2052">
        <w:t xml:space="preserve">souligne Cécile. </w:t>
      </w:r>
      <w:r w:rsidR="00FB2052" w:rsidRPr="00FB2052">
        <w:t xml:space="preserve">Or Priscille souligne que </w:t>
      </w:r>
      <w:r w:rsidR="00FB2052" w:rsidRPr="00FB2052">
        <w:rPr>
          <w:i/>
        </w:rPr>
        <w:t>« tous les membres y trouvent leur compte dans l’association et ce par la présence de divers secteurs. Leur adhésion démontre de la prise de conscience de l’importance d’</w:t>
      </w:r>
      <w:r w:rsidR="00FB2052">
        <w:rPr>
          <w:i/>
        </w:rPr>
        <w:t>un réseau professionne</w:t>
      </w:r>
      <w:r w:rsidR="00C21F2D">
        <w:rPr>
          <w:i/>
        </w:rPr>
        <w:t>l</w:t>
      </w:r>
      <w:r w:rsidR="00FB2052">
        <w:rPr>
          <w:i/>
        </w:rPr>
        <w:t>, illustré à travers nos actions et évènements</w:t>
      </w:r>
      <w:r w:rsidR="00FB2052" w:rsidRPr="00FB2052">
        <w:rPr>
          <w:i/>
        </w:rPr>
        <w:t xml:space="preserve">. » </w:t>
      </w:r>
      <w:r w:rsidR="00AD2B49">
        <w:t xml:space="preserve">Dès lors, il y a </w:t>
      </w:r>
      <w:r w:rsidR="00C21F2D">
        <w:t>deux vision</w:t>
      </w:r>
      <w:r w:rsidR="00945AA4">
        <w:t xml:space="preserve">s </w:t>
      </w:r>
      <w:r w:rsidR="00C21F2D">
        <w:t>qui se confronte</w:t>
      </w:r>
      <w:r w:rsidR="00945AA4">
        <w:t xml:space="preserve">nt, </w:t>
      </w:r>
      <w:r w:rsidR="00C21F2D">
        <w:t>car mê</w:t>
      </w:r>
      <w:r w:rsidR="006C7569">
        <w:t>me si le milieu médical</w:t>
      </w:r>
      <w:r w:rsidR="00C21F2D">
        <w:t xml:space="preserve"> est présent dans l’association, il s’agit d’étudiants et non pas de professionnel donc il</w:t>
      </w:r>
      <w:r w:rsidR="006D3268">
        <w:t>s</w:t>
      </w:r>
      <w:r w:rsidR="00C21F2D">
        <w:t xml:space="preserve"> tirent profit des actions afin </w:t>
      </w:r>
      <w:r w:rsidR="006D3268">
        <w:t xml:space="preserve">de trouver un stage voire </w:t>
      </w:r>
      <w:r w:rsidR="00C21F2D">
        <w:t xml:space="preserve">un poste. </w:t>
      </w:r>
    </w:p>
    <w:p w14:paraId="1BB09B71" w14:textId="77777777" w:rsidR="00C21F2D" w:rsidRDefault="00C21F2D" w:rsidP="00EB317C">
      <w:pPr>
        <w:spacing w:line="360" w:lineRule="auto"/>
        <w:jc w:val="both"/>
      </w:pPr>
    </w:p>
    <w:p w14:paraId="21EC83FD" w14:textId="6C7D7404" w:rsidR="00C21F2D" w:rsidRDefault="00C21F2D" w:rsidP="00EB317C">
      <w:pPr>
        <w:spacing w:line="360" w:lineRule="auto"/>
        <w:jc w:val="both"/>
      </w:pPr>
      <w:r>
        <w:t>Suite à ses réponses, j’ai pris l’</w:t>
      </w:r>
      <w:r w:rsidR="006D3268">
        <w:t>initiative</w:t>
      </w:r>
      <w:r>
        <w:t xml:space="preserve"> d’explor</w:t>
      </w:r>
      <w:r w:rsidR="00945AA4">
        <w:t>er</w:t>
      </w:r>
      <w:r>
        <w:t xml:space="preserve"> la théorie d’un secteur qui ne nécessite pas de communication évènementielle, ni un fort réseau pr</w:t>
      </w:r>
      <w:r w:rsidR="006D3268">
        <w:t xml:space="preserve">ofessionnel. Le milieu médical étant le sujet qui oppose les opinions, je me suis entretenu avec Odile Martin, infirmière libérale dans l’Essonne. </w:t>
      </w:r>
      <w:r w:rsidR="00002E5B">
        <w:t xml:space="preserve">L’intégralité de l’entretien est disponible dans l’annexe. </w:t>
      </w:r>
    </w:p>
    <w:p w14:paraId="1C4A0423" w14:textId="77777777" w:rsidR="00002E5B" w:rsidRDefault="00002E5B" w:rsidP="00EB317C">
      <w:pPr>
        <w:spacing w:line="360" w:lineRule="auto"/>
        <w:jc w:val="both"/>
      </w:pPr>
    </w:p>
    <w:p w14:paraId="5E8D8270" w14:textId="6152158C" w:rsidR="00002E5B" w:rsidRDefault="00002E5B" w:rsidP="00EB317C">
      <w:pPr>
        <w:spacing w:line="360" w:lineRule="auto"/>
        <w:jc w:val="both"/>
      </w:pPr>
      <w:r>
        <w:t>J’ai posé 4 question</w:t>
      </w:r>
      <w:r w:rsidR="00945AA4">
        <w:t xml:space="preserve">s </w:t>
      </w:r>
      <w:r>
        <w:t xml:space="preserve">au total portant d’une part de la place d’un réseau professionnel dans le milieu médical ainsi que l’enjeu de la communication. </w:t>
      </w:r>
    </w:p>
    <w:p w14:paraId="33669968" w14:textId="77777777" w:rsidR="00647C81" w:rsidRDefault="00647C81" w:rsidP="00EB317C">
      <w:pPr>
        <w:spacing w:line="360" w:lineRule="auto"/>
        <w:jc w:val="both"/>
      </w:pPr>
    </w:p>
    <w:p w14:paraId="02180A9E" w14:textId="73BAB17B" w:rsidR="00647C81" w:rsidRDefault="00CB0E3D" w:rsidP="00EB317C">
      <w:pPr>
        <w:spacing w:line="360" w:lineRule="auto"/>
        <w:jc w:val="both"/>
      </w:pPr>
      <w:r>
        <w:t xml:space="preserve">Ma première question tenait à mettre en lumière les connaissances </w:t>
      </w:r>
      <w:r w:rsidR="00A21380">
        <w:t>que l’infirmière a sur la notion de networking « Connaissez-vous le concept du networking ? », s’ensuivait naturellement la question de l’importance de l’entretien de son réseau professionnel « Donnez-vous de l’importance à votre réseau professionnel ? »</w:t>
      </w:r>
    </w:p>
    <w:p w14:paraId="0F18AB42" w14:textId="77777777" w:rsidR="00A21380" w:rsidRDefault="00A21380" w:rsidP="00EB317C">
      <w:pPr>
        <w:spacing w:line="360" w:lineRule="auto"/>
        <w:jc w:val="both"/>
      </w:pPr>
    </w:p>
    <w:p w14:paraId="5C37A2EF" w14:textId="19CC18E0" w:rsidR="00A21380" w:rsidRDefault="002326A6" w:rsidP="00EB317C">
      <w:pPr>
        <w:spacing w:line="360" w:lineRule="auto"/>
        <w:jc w:val="both"/>
      </w:pPr>
      <w:r>
        <w:lastRenderedPageBreak/>
        <w:t>Ensuite, j’encha</w:t>
      </w:r>
      <w:r w:rsidR="00945AA4">
        <w:t>î</w:t>
      </w:r>
      <w:r>
        <w:t>nais sur les questions liées à la communication év</w:t>
      </w:r>
      <w:r w:rsidR="00B955AE">
        <w:t>é</w:t>
      </w:r>
      <w:r>
        <w:t>nementielle « Avez-vous déjà participé à un événement de networking ? » ainsi que la manière dont elle obtient des patients « Quel</w:t>
      </w:r>
      <w:r w:rsidR="00945AA4">
        <w:t>les</w:t>
      </w:r>
      <w:r>
        <w:t xml:space="preserve"> démarche</w:t>
      </w:r>
      <w:r w:rsidR="00945AA4">
        <w:t xml:space="preserve">s </w:t>
      </w:r>
      <w:r>
        <w:t>vous permet d’obtenir des patients ? »</w:t>
      </w:r>
    </w:p>
    <w:p w14:paraId="210C1741" w14:textId="77777777" w:rsidR="00002E5B" w:rsidRDefault="00002E5B" w:rsidP="00EB317C">
      <w:pPr>
        <w:spacing w:line="360" w:lineRule="auto"/>
        <w:jc w:val="both"/>
      </w:pPr>
    </w:p>
    <w:p w14:paraId="67E4DB26" w14:textId="3D742484" w:rsidR="00002E5B" w:rsidRDefault="00002E5B" w:rsidP="00EB317C">
      <w:pPr>
        <w:spacing w:line="360" w:lineRule="auto"/>
        <w:jc w:val="both"/>
        <w:rPr>
          <w:b/>
        </w:rPr>
      </w:pPr>
      <w:r>
        <w:rPr>
          <w:b/>
        </w:rPr>
        <w:t xml:space="preserve">La notion du </w:t>
      </w:r>
      <w:r w:rsidRPr="00002E5B">
        <w:rPr>
          <w:b/>
        </w:rPr>
        <w:t>networking dans le milieu médical</w:t>
      </w:r>
    </w:p>
    <w:p w14:paraId="56CA5F6A" w14:textId="77777777" w:rsidR="00002E5B" w:rsidRDefault="00002E5B" w:rsidP="00EB317C">
      <w:pPr>
        <w:spacing w:line="360" w:lineRule="auto"/>
        <w:jc w:val="both"/>
      </w:pPr>
    </w:p>
    <w:p w14:paraId="07BC8E4E" w14:textId="33F07BFE" w:rsidR="00BB0E1F" w:rsidRDefault="00A36D2C" w:rsidP="00EB317C">
      <w:pPr>
        <w:spacing w:line="360" w:lineRule="auto"/>
        <w:jc w:val="both"/>
      </w:pPr>
      <w:r>
        <w:t xml:space="preserve">Odile </w:t>
      </w:r>
      <w:r w:rsidR="00002E5B">
        <w:t>m’</w:t>
      </w:r>
      <w:r w:rsidR="00055A7E">
        <w:t>a avoué</w:t>
      </w:r>
      <w:r w:rsidR="00002E5B">
        <w:t xml:space="preserve"> </w:t>
      </w:r>
      <w:r w:rsidR="006507CE">
        <w:t>au début de l’interview qu’elle n</w:t>
      </w:r>
      <w:r w:rsidR="004C116C">
        <w:t>e con</w:t>
      </w:r>
      <w:r w:rsidR="00D135DF">
        <w:t>n</w:t>
      </w:r>
      <w:r w:rsidR="00A7567D">
        <w:t>a</w:t>
      </w:r>
      <w:r w:rsidR="00945AA4">
        <w:t>î</w:t>
      </w:r>
      <w:r w:rsidR="00A7567D">
        <w:t xml:space="preserve">t pas le concept. </w:t>
      </w:r>
      <w:r w:rsidR="006507CE">
        <w:t xml:space="preserve">Je lui ai donc expliqué la pratique et ses enjeux, </w:t>
      </w:r>
      <w:r w:rsidR="00A7567D">
        <w:t>auxquels</w:t>
      </w:r>
      <w:r w:rsidR="006507CE">
        <w:t xml:space="preserve"> elle a répondu </w:t>
      </w:r>
      <w:r w:rsidR="006507CE" w:rsidRPr="00A7567D">
        <w:rPr>
          <w:i/>
        </w:rPr>
        <w:t>« D’</w:t>
      </w:r>
      <w:r w:rsidR="00A7567D" w:rsidRPr="00A7567D">
        <w:rPr>
          <w:i/>
        </w:rPr>
        <w:t>accord</w:t>
      </w:r>
      <w:r w:rsidR="006C7DFD">
        <w:rPr>
          <w:i/>
        </w:rPr>
        <w:t xml:space="preserve">, </w:t>
      </w:r>
      <w:r w:rsidR="00A7567D" w:rsidRPr="00A7567D">
        <w:rPr>
          <w:i/>
        </w:rPr>
        <w:t>mais</w:t>
      </w:r>
      <w:r w:rsidR="006507CE" w:rsidRPr="00A7567D">
        <w:rPr>
          <w:i/>
        </w:rPr>
        <w:t xml:space="preserve"> j’</w:t>
      </w:r>
      <w:r w:rsidR="00A7567D" w:rsidRPr="00A7567D">
        <w:rPr>
          <w:i/>
        </w:rPr>
        <w:t>avoue que j</w:t>
      </w:r>
      <w:r w:rsidR="00D135DF">
        <w:rPr>
          <w:i/>
        </w:rPr>
        <w:t>e</w:t>
      </w:r>
      <w:r w:rsidR="00A7567D" w:rsidRPr="00A7567D">
        <w:rPr>
          <w:i/>
        </w:rPr>
        <w:t xml:space="preserve"> ne pratique pas du tout cette méthode</w:t>
      </w:r>
      <w:r w:rsidR="004C116C">
        <w:rPr>
          <w:i/>
        </w:rPr>
        <w:t xml:space="preserve"> et je n’ai jamais entendu parlé</w:t>
      </w:r>
      <w:r w:rsidR="00A7567D" w:rsidRPr="00A7567D">
        <w:rPr>
          <w:i/>
        </w:rPr>
        <w:t xml:space="preserve">. » </w:t>
      </w:r>
      <w:r w:rsidR="00BB0E1F">
        <w:t xml:space="preserve">Cela se justifie </w:t>
      </w:r>
      <w:r w:rsidR="004C116C">
        <w:t xml:space="preserve">par l’absence de cours de marketing ou de communication dans les études de santé et paramédicaux. </w:t>
      </w:r>
    </w:p>
    <w:p w14:paraId="07395B58" w14:textId="77777777" w:rsidR="009E5874" w:rsidRDefault="009E5874" w:rsidP="00EB317C">
      <w:pPr>
        <w:spacing w:line="360" w:lineRule="auto"/>
        <w:jc w:val="both"/>
      </w:pPr>
    </w:p>
    <w:p w14:paraId="310EDD4B" w14:textId="1B14DA12" w:rsidR="00AD2B49" w:rsidRDefault="00D135DF" w:rsidP="00EB317C">
      <w:pPr>
        <w:spacing w:line="360" w:lineRule="auto"/>
        <w:jc w:val="both"/>
        <w:rPr>
          <w:b/>
        </w:rPr>
      </w:pPr>
      <w:r w:rsidRPr="00D135DF">
        <w:rPr>
          <w:b/>
        </w:rPr>
        <w:t>La place d’un réseau professionnel dans le domaine de la santé</w:t>
      </w:r>
    </w:p>
    <w:p w14:paraId="09FE92C6" w14:textId="77777777" w:rsidR="00D135DF" w:rsidRDefault="00D135DF" w:rsidP="00EB317C">
      <w:pPr>
        <w:spacing w:line="360" w:lineRule="auto"/>
        <w:jc w:val="both"/>
        <w:rPr>
          <w:b/>
        </w:rPr>
      </w:pPr>
    </w:p>
    <w:p w14:paraId="1AC3C314" w14:textId="0FFF2F09" w:rsidR="00CF0E37" w:rsidRDefault="00A54D3E" w:rsidP="00EB317C">
      <w:pPr>
        <w:spacing w:line="360" w:lineRule="auto"/>
        <w:jc w:val="both"/>
      </w:pPr>
      <w:r>
        <w:t>Elle ne donne pas</w:t>
      </w:r>
      <w:r w:rsidR="00D135DF">
        <w:t xml:space="preserve"> une grande importance à son réseau</w:t>
      </w:r>
      <w:r w:rsidR="006C7DFD">
        <w:t xml:space="preserve">, </w:t>
      </w:r>
      <w:r w:rsidR="00D135DF">
        <w:t>mais elle recommande quand mê</w:t>
      </w:r>
      <w:r>
        <w:t xml:space="preserve">me des spécialistes à ses patients et ses proches. </w:t>
      </w:r>
      <w:r w:rsidR="00CF0E37">
        <w:t xml:space="preserve">Cela s’explique par la faible concurrence dont fait l’objet les cadres de santé sur le marché de l’emploi. D’ailleurs les étudiants cadres de santé n’ont apparemment pas de mal à trouver un poste aussitôt le diplôme en poche, souligné par Odile </w:t>
      </w:r>
      <w:r w:rsidR="00CF0E37" w:rsidRPr="00CF0E37">
        <w:rPr>
          <w:i/>
        </w:rPr>
        <w:t xml:space="preserve">« L’insertion sur le marché du travail se fait facilement donc on a pas </w:t>
      </w:r>
      <w:r w:rsidR="00CF0E37">
        <w:rPr>
          <w:i/>
        </w:rPr>
        <w:t>ce</w:t>
      </w:r>
      <w:r w:rsidR="00A11E40">
        <w:rPr>
          <w:i/>
        </w:rPr>
        <w:t>s</w:t>
      </w:r>
      <w:r w:rsidR="00CF0E37" w:rsidRPr="00CF0E37">
        <w:rPr>
          <w:i/>
        </w:rPr>
        <w:t xml:space="preserve"> soucis de recrutement</w:t>
      </w:r>
      <w:r w:rsidR="005B3241">
        <w:rPr>
          <w:i/>
        </w:rPr>
        <w:t xml:space="preserve">, </w:t>
      </w:r>
      <w:r w:rsidR="00CF0E37" w:rsidRPr="00CF0E37">
        <w:rPr>
          <w:i/>
        </w:rPr>
        <w:t>car les hôpitaux ont constamment besoin de personnel. »</w:t>
      </w:r>
      <w:r w:rsidR="00CF0E37">
        <w:t xml:space="preserve"> </w:t>
      </w:r>
    </w:p>
    <w:p w14:paraId="5903D97C" w14:textId="77777777" w:rsidR="00345165" w:rsidRDefault="00345165" w:rsidP="00EB317C">
      <w:pPr>
        <w:spacing w:line="360" w:lineRule="auto"/>
        <w:jc w:val="both"/>
      </w:pPr>
    </w:p>
    <w:p w14:paraId="03BB5B6B" w14:textId="5F1F526C" w:rsidR="00345165" w:rsidRPr="00E93615" w:rsidRDefault="00345165" w:rsidP="00EB317C">
      <w:pPr>
        <w:spacing w:line="360" w:lineRule="auto"/>
        <w:jc w:val="both"/>
        <w:rPr>
          <w:b/>
        </w:rPr>
      </w:pPr>
      <w:r w:rsidRPr="00E93615">
        <w:rPr>
          <w:b/>
        </w:rPr>
        <w:t>L</w:t>
      </w:r>
      <w:r w:rsidR="00362310">
        <w:rPr>
          <w:b/>
        </w:rPr>
        <w:t>a communication év</w:t>
      </w:r>
      <w:r w:rsidR="00B955AE">
        <w:rPr>
          <w:b/>
        </w:rPr>
        <w:t>é</w:t>
      </w:r>
      <w:r w:rsidR="00362310">
        <w:rPr>
          <w:b/>
        </w:rPr>
        <w:t xml:space="preserve">nementielle </w:t>
      </w:r>
      <w:r w:rsidR="00E93615" w:rsidRPr="00E93615">
        <w:rPr>
          <w:b/>
        </w:rPr>
        <w:t>dans</w:t>
      </w:r>
      <w:r w:rsidRPr="00E93615">
        <w:rPr>
          <w:b/>
        </w:rPr>
        <w:t xml:space="preserve"> le milieu hospitalier</w:t>
      </w:r>
    </w:p>
    <w:p w14:paraId="01C6D7FE" w14:textId="77777777" w:rsidR="00E93615" w:rsidRDefault="00E93615" w:rsidP="00EB317C">
      <w:pPr>
        <w:spacing w:line="360" w:lineRule="auto"/>
        <w:jc w:val="both"/>
      </w:pPr>
    </w:p>
    <w:p w14:paraId="73859B7F" w14:textId="36D8757A" w:rsidR="00002E5B" w:rsidRDefault="00345165" w:rsidP="00EB317C">
      <w:pPr>
        <w:spacing w:line="360" w:lineRule="auto"/>
        <w:jc w:val="both"/>
      </w:pPr>
      <w:r>
        <w:t xml:space="preserve">« Je n’ai jamais pris part à un événement </w:t>
      </w:r>
      <w:r w:rsidR="00E93615">
        <w:t>inter</w:t>
      </w:r>
      <w:r>
        <w:t>professionnel</w:t>
      </w:r>
      <w:r w:rsidR="005B3241">
        <w:t xml:space="preserve">, </w:t>
      </w:r>
      <w:r w:rsidR="00E93615">
        <w:t xml:space="preserve">car la communication </w:t>
      </w:r>
      <w:r w:rsidR="00362310">
        <w:t>est interdite dans le milieu médical » tel est</w:t>
      </w:r>
      <w:r w:rsidR="009F2039">
        <w:t xml:space="preserve"> la réponde de Odile à la question « Avez-vous déjà participé à un évènementiel de networking »</w:t>
      </w:r>
      <w:r w:rsidR="009C58B1">
        <w:t>. En effet, cela s’explique par la règle incontournable imposé</w:t>
      </w:r>
      <w:r w:rsidR="00945AA4">
        <w:t xml:space="preserve">e </w:t>
      </w:r>
      <w:r w:rsidR="009C58B1">
        <w:t>par l’</w:t>
      </w:r>
      <w:r w:rsidR="00946FFD">
        <w:t>Ordre</w:t>
      </w:r>
      <w:r w:rsidR="009C58B1">
        <w:t xml:space="preserve"> des Médecins en matière médicale qui déclare que toute publicité directe ou indirect</w:t>
      </w:r>
      <w:r w:rsidR="00945AA4">
        <w:t xml:space="preserve">e </w:t>
      </w:r>
      <w:r w:rsidR="009C58B1">
        <w:t xml:space="preserve">est interdite. </w:t>
      </w:r>
    </w:p>
    <w:p w14:paraId="32F8D89B" w14:textId="77777777" w:rsidR="00946FFD" w:rsidRDefault="00946FFD" w:rsidP="00EB317C">
      <w:pPr>
        <w:spacing w:line="360" w:lineRule="auto"/>
        <w:jc w:val="both"/>
      </w:pPr>
    </w:p>
    <w:p w14:paraId="0F9A875B" w14:textId="5D5489ED" w:rsidR="00946FFD" w:rsidRPr="00946FFD" w:rsidRDefault="00946FFD" w:rsidP="00EB317C">
      <w:pPr>
        <w:spacing w:line="360" w:lineRule="auto"/>
        <w:jc w:val="both"/>
        <w:rPr>
          <w:b/>
        </w:rPr>
      </w:pPr>
      <w:r w:rsidRPr="00946FFD">
        <w:rPr>
          <w:b/>
        </w:rPr>
        <w:t>Le bouche-à-oreille domine dans le domaine de la santé</w:t>
      </w:r>
    </w:p>
    <w:p w14:paraId="60798543" w14:textId="77777777" w:rsidR="00946FFD" w:rsidRDefault="00946FFD" w:rsidP="00EB317C">
      <w:pPr>
        <w:spacing w:line="360" w:lineRule="auto"/>
        <w:jc w:val="both"/>
      </w:pPr>
    </w:p>
    <w:p w14:paraId="364767C1" w14:textId="168E28DC" w:rsidR="00946FFD" w:rsidRPr="00865B7F" w:rsidRDefault="00946FFD" w:rsidP="00EB317C">
      <w:pPr>
        <w:spacing w:line="360" w:lineRule="auto"/>
        <w:jc w:val="both"/>
      </w:pPr>
      <w:r>
        <w:t xml:space="preserve">Suite à la réponse précédente, </w:t>
      </w:r>
      <w:r w:rsidR="004554C8">
        <w:t xml:space="preserve">j’étais curieuse de connaître </w:t>
      </w:r>
      <w:r>
        <w:t xml:space="preserve">la manière dont elle </w:t>
      </w:r>
      <w:r w:rsidR="00BC0658">
        <w:t>obtient des patients. Elle a avoué qu’elle fonctionne beaucoup au bouche-à-oreille</w:t>
      </w:r>
      <w:r w:rsidR="008D47F0">
        <w:t>. Elle a signé une convention destinée à organiser les rapports entre les infirmières et infirmiers libéraux et l’assurance maladie (CPAM)</w:t>
      </w:r>
      <w:r w:rsidR="003808C8">
        <w:t xml:space="preserve"> q</w:t>
      </w:r>
      <w:r w:rsidR="008D47F0">
        <w:t>u’elle présente ensuite aux spéciali</w:t>
      </w:r>
      <w:r w:rsidR="003808C8">
        <w:t>stes dans sa région, afin de</w:t>
      </w:r>
      <w:r w:rsidR="008D47F0">
        <w:t xml:space="preserve"> l</w:t>
      </w:r>
      <w:r w:rsidR="003808C8">
        <w:t>à</w:t>
      </w:r>
      <w:r w:rsidR="008D47F0">
        <w:t xml:space="preserve"> </w:t>
      </w:r>
      <w:r w:rsidR="008D47F0">
        <w:lastRenderedPageBreak/>
        <w:t>recommande</w:t>
      </w:r>
      <w:r w:rsidR="003808C8">
        <w:t>r</w:t>
      </w:r>
      <w:r w:rsidR="008D47F0">
        <w:t xml:space="preserve">. </w:t>
      </w:r>
      <w:r w:rsidR="008D47F0" w:rsidRPr="001E0333">
        <w:rPr>
          <w:i/>
        </w:rPr>
        <w:t>« Les kiné</w:t>
      </w:r>
      <w:r w:rsidR="000C739B" w:rsidRPr="001E0333">
        <w:rPr>
          <w:i/>
        </w:rPr>
        <w:t>sithérapeutes</w:t>
      </w:r>
      <w:r w:rsidR="008D47F0" w:rsidRPr="001E0333">
        <w:rPr>
          <w:i/>
        </w:rPr>
        <w:t xml:space="preserve">, les </w:t>
      </w:r>
      <w:r w:rsidR="000C739B" w:rsidRPr="001E0333">
        <w:rPr>
          <w:i/>
        </w:rPr>
        <w:t>ostéopathes</w:t>
      </w:r>
      <w:r w:rsidR="008D47F0" w:rsidRPr="001E0333">
        <w:rPr>
          <w:i/>
        </w:rPr>
        <w:t xml:space="preserve"> et autre</w:t>
      </w:r>
      <w:r w:rsidR="00945AA4">
        <w:rPr>
          <w:i/>
        </w:rPr>
        <w:t xml:space="preserve">s </w:t>
      </w:r>
      <w:r w:rsidR="008D47F0" w:rsidRPr="001E0333">
        <w:rPr>
          <w:i/>
        </w:rPr>
        <w:t>spécialistes libéraux effectuent la même démarche. »</w:t>
      </w:r>
      <w:r w:rsidR="008D47F0">
        <w:t xml:space="preserve"> </w:t>
      </w:r>
      <w:r w:rsidR="00945AA4">
        <w:t>A</w:t>
      </w:r>
      <w:r w:rsidR="001E0333">
        <w:t xml:space="preserve">voue-t-elle. </w:t>
      </w:r>
    </w:p>
    <w:p w14:paraId="04AAEA71" w14:textId="17562392" w:rsidR="008D47F0" w:rsidRDefault="008D47F0" w:rsidP="00EB317C">
      <w:pPr>
        <w:pStyle w:val="Normalweb"/>
        <w:jc w:val="both"/>
      </w:pPr>
    </w:p>
    <w:p w14:paraId="67AB4893" w14:textId="77777777" w:rsidR="00002E5B" w:rsidRDefault="00002E5B" w:rsidP="00EB317C">
      <w:pPr>
        <w:spacing w:line="360" w:lineRule="auto"/>
        <w:jc w:val="both"/>
        <w:rPr>
          <w:rFonts w:ascii="Times" w:hAnsi="Times"/>
          <w:b/>
          <w:color w:val="000000" w:themeColor="text1"/>
        </w:rPr>
      </w:pPr>
    </w:p>
    <w:p w14:paraId="32246A42" w14:textId="77777777" w:rsidR="008420B6" w:rsidRDefault="008420B6" w:rsidP="00EB317C">
      <w:pPr>
        <w:spacing w:line="360" w:lineRule="auto"/>
        <w:jc w:val="both"/>
        <w:rPr>
          <w:rFonts w:ascii="Times" w:hAnsi="Times"/>
          <w:b/>
          <w:color w:val="000000" w:themeColor="text1"/>
        </w:rPr>
      </w:pPr>
    </w:p>
    <w:p w14:paraId="0CDCECC1" w14:textId="77777777" w:rsidR="00621DF7" w:rsidRDefault="00621DF7" w:rsidP="00EB317C">
      <w:pPr>
        <w:spacing w:line="360" w:lineRule="auto"/>
        <w:jc w:val="both"/>
        <w:rPr>
          <w:rFonts w:ascii="Times" w:hAnsi="Times"/>
          <w:b/>
          <w:color w:val="000000" w:themeColor="text1"/>
        </w:rPr>
      </w:pPr>
    </w:p>
    <w:p w14:paraId="07348784" w14:textId="1B81FC44" w:rsidR="00BD08CC" w:rsidRDefault="00BD08CC" w:rsidP="00EB317C">
      <w:pPr>
        <w:spacing w:line="360" w:lineRule="auto"/>
        <w:jc w:val="both"/>
        <w:rPr>
          <w:rFonts w:ascii="Times" w:hAnsi="Times"/>
          <w:b/>
          <w:color w:val="000000" w:themeColor="text1"/>
        </w:rPr>
      </w:pPr>
    </w:p>
    <w:p w14:paraId="101376F3" w14:textId="77777777" w:rsidR="00BC0658" w:rsidRDefault="00BC0658" w:rsidP="00EB317C">
      <w:pPr>
        <w:spacing w:line="360" w:lineRule="auto"/>
        <w:jc w:val="both"/>
        <w:rPr>
          <w:rFonts w:ascii="Times" w:hAnsi="Times"/>
          <w:b/>
          <w:color w:val="000000" w:themeColor="text1"/>
        </w:rPr>
      </w:pPr>
    </w:p>
    <w:p w14:paraId="55C6FC94" w14:textId="77777777" w:rsidR="00BC0658" w:rsidRDefault="00BC0658" w:rsidP="00EB317C">
      <w:pPr>
        <w:spacing w:line="360" w:lineRule="auto"/>
        <w:jc w:val="both"/>
        <w:rPr>
          <w:rFonts w:ascii="Times" w:hAnsi="Times"/>
          <w:b/>
          <w:color w:val="000000" w:themeColor="text1"/>
        </w:rPr>
      </w:pPr>
    </w:p>
    <w:p w14:paraId="4DD48B5D" w14:textId="77777777" w:rsidR="00BC0658" w:rsidRDefault="00BC0658" w:rsidP="00EB317C">
      <w:pPr>
        <w:spacing w:line="360" w:lineRule="auto"/>
        <w:jc w:val="both"/>
        <w:rPr>
          <w:rFonts w:ascii="Times" w:hAnsi="Times"/>
          <w:b/>
          <w:color w:val="000000" w:themeColor="text1"/>
        </w:rPr>
      </w:pPr>
    </w:p>
    <w:p w14:paraId="6DF34134" w14:textId="77777777" w:rsidR="00BC0658" w:rsidRDefault="00BC0658" w:rsidP="00EB317C">
      <w:pPr>
        <w:spacing w:line="360" w:lineRule="auto"/>
        <w:jc w:val="both"/>
        <w:rPr>
          <w:rFonts w:ascii="Times" w:hAnsi="Times"/>
          <w:b/>
          <w:color w:val="000000" w:themeColor="text1"/>
        </w:rPr>
      </w:pPr>
    </w:p>
    <w:p w14:paraId="2819609A" w14:textId="77777777" w:rsidR="00BC0658" w:rsidRDefault="00BC0658" w:rsidP="00EB317C">
      <w:pPr>
        <w:spacing w:line="360" w:lineRule="auto"/>
        <w:jc w:val="both"/>
        <w:rPr>
          <w:rFonts w:ascii="Times" w:hAnsi="Times"/>
          <w:b/>
          <w:color w:val="000000" w:themeColor="text1"/>
        </w:rPr>
      </w:pPr>
    </w:p>
    <w:p w14:paraId="709BBF65" w14:textId="77777777" w:rsidR="00BC0658" w:rsidRDefault="00BC0658" w:rsidP="00EB317C">
      <w:pPr>
        <w:spacing w:line="360" w:lineRule="auto"/>
        <w:jc w:val="both"/>
        <w:rPr>
          <w:rFonts w:ascii="Times" w:hAnsi="Times"/>
          <w:b/>
          <w:color w:val="000000" w:themeColor="text1"/>
        </w:rPr>
      </w:pPr>
    </w:p>
    <w:p w14:paraId="220A8286" w14:textId="77777777" w:rsidR="00BC0658" w:rsidRDefault="00BC0658" w:rsidP="006D3268">
      <w:pPr>
        <w:spacing w:line="360" w:lineRule="auto"/>
        <w:rPr>
          <w:rFonts w:ascii="Times" w:hAnsi="Times"/>
          <w:b/>
          <w:color w:val="000000" w:themeColor="text1"/>
        </w:rPr>
      </w:pPr>
    </w:p>
    <w:p w14:paraId="083E19D6" w14:textId="77777777" w:rsidR="00BC0658" w:rsidRDefault="00BC0658" w:rsidP="006D3268">
      <w:pPr>
        <w:spacing w:line="360" w:lineRule="auto"/>
        <w:rPr>
          <w:rFonts w:ascii="Times" w:hAnsi="Times"/>
          <w:b/>
          <w:color w:val="000000" w:themeColor="text1"/>
        </w:rPr>
      </w:pPr>
    </w:p>
    <w:p w14:paraId="5171E156" w14:textId="77777777" w:rsidR="00BC0658" w:rsidRDefault="00BC0658" w:rsidP="006D3268">
      <w:pPr>
        <w:spacing w:line="360" w:lineRule="auto"/>
        <w:rPr>
          <w:rFonts w:ascii="Times" w:hAnsi="Times"/>
          <w:b/>
          <w:color w:val="000000" w:themeColor="text1"/>
        </w:rPr>
      </w:pPr>
    </w:p>
    <w:p w14:paraId="18DE7BBB" w14:textId="77777777" w:rsidR="00BC0658" w:rsidRDefault="00BC0658" w:rsidP="006D3268">
      <w:pPr>
        <w:spacing w:line="360" w:lineRule="auto"/>
        <w:rPr>
          <w:rFonts w:ascii="Times" w:hAnsi="Times"/>
          <w:b/>
          <w:color w:val="000000" w:themeColor="text1"/>
        </w:rPr>
      </w:pPr>
    </w:p>
    <w:p w14:paraId="2A3D8675" w14:textId="77777777" w:rsidR="00BC0658" w:rsidRDefault="00BC0658" w:rsidP="006D3268">
      <w:pPr>
        <w:spacing w:line="360" w:lineRule="auto"/>
        <w:rPr>
          <w:rFonts w:ascii="Times" w:hAnsi="Times"/>
          <w:b/>
          <w:color w:val="000000" w:themeColor="text1"/>
        </w:rPr>
      </w:pPr>
    </w:p>
    <w:p w14:paraId="155C01F6" w14:textId="77777777" w:rsidR="00BC0658" w:rsidRDefault="00BC0658" w:rsidP="006D3268">
      <w:pPr>
        <w:spacing w:line="360" w:lineRule="auto"/>
        <w:rPr>
          <w:rFonts w:ascii="Times" w:hAnsi="Times"/>
          <w:b/>
          <w:color w:val="000000" w:themeColor="text1"/>
        </w:rPr>
      </w:pPr>
    </w:p>
    <w:p w14:paraId="05C3EA7A" w14:textId="77777777" w:rsidR="00BC0658" w:rsidRDefault="00BC0658" w:rsidP="006D3268">
      <w:pPr>
        <w:spacing w:line="360" w:lineRule="auto"/>
        <w:rPr>
          <w:rFonts w:ascii="Times" w:hAnsi="Times"/>
          <w:b/>
          <w:color w:val="000000" w:themeColor="text1"/>
        </w:rPr>
      </w:pPr>
    </w:p>
    <w:p w14:paraId="4806EEF6" w14:textId="77777777" w:rsidR="00BC0658" w:rsidRDefault="00BC0658" w:rsidP="006D3268">
      <w:pPr>
        <w:spacing w:line="360" w:lineRule="auto"/>
        <w:rPr>
          <w:rFonts w:ascii="Times" w:hAnsi="Times"/>
          <w:b/>
          <w:color w:val="000000" w:themeColor="text1"/>
        </w:rPr>
      </w:pPr>
    </w:p>
    <w:p w14:paraId="4D0A2663" w14:textId="77777777" w:rsidR="00BC0658" w:rsidRDefault="00BC0658" w:rsidP="006D3268">
      <w:pPr>
        <w:spacing w:line="360" w:lineRule="auto"/>
        <w:rPr>
          <w:rFonts w:ascii="Times" w:hAnsi="Times"/>
          <w:b/>
          <w:color w:val="000000" w:themeColor="text1"/>
        </w:rPr>
      </w:pPr>
    </w:p>
    <w:p w14:paraId="72E2C8E5" w14:textId="77777777" w:rsidR="00BC0658" w:rsidRDefault="00BC0658" w:rsidP="006D3268">
      <w:pPr>
        <w:spacing w:line="360" w:lineRule="auto"/>
        <w:rPr>
          <w:rFonts w:ascii="Times" w:hAnsi="Times"/>
          <w:b/>
          <w:color w:val="000000" w:themeColor="text1"/>
        </w:rPr>
      </w:pPr>
    </w:p>
    <w:p w14:paraId="576EB307" w14:textId="77777777" w:rsidR="00BC0658" w:rsidRPr="00B830D4" w:rsidRDefault="00BC0658" w:rsidP="006D3268">
      <w:pPr>
        <w:spacing w:line="360" w:lineRule="auto"/>
        <w:rPr>
          <w:rFonts w:ascii="Times" w:hAnsi="Times"/>
          <w:b/>
          <w:color w:val="000000" w:themeColor="text1"/>
        </w:rPr>
      </w:pPr>
    </w:p>
    <w:p w14:paraId="56490B15" w14:textId="67415C40" w:rsidR="00D8450D" w:rsidRDefault="00FB1FE7" w:rsidP="00D8450D">
      <w:pPr>
        <w:pStyle w:val="Pardeliste"/>
        <w:numPr>
          <w:ilvl w:val="0"/>
          <w:numId w:val="36"/>
        </w:numPr>
        <w:spacing w:line="360" w:lineRule="auto"/>
        <w:jc w:val="both"/>
        <w:rPr>
          <w:rFonts w:ascii="Times" w:hAnsi="Times"/>
          <w:b/>
          <w:color w:val="000000" w:themeColor="text1"/>
        </w:rPr>
      </w:pPr>
      <w:r>
        <w:rPr>
          <w:rFonts w:ascii="Times" w:hAnsi="Times"/>
          <w:b/>
          <w:color w:val="000000" w:themeColor="text1"/>
        </w:rPr>
        <w:t>Étude qualitative, analyse et résultat</w:t>
      </w:r>
    </w:p>
    <w:p w14:paraId="7CCA5333" w14:textId="77777777" w:rsidR="00BF570E" w:rsidRDefault="00BF570E" w:rsidP="00BF570E">
      <w:pPr>
        <w:spacing w:line="360" w:lineRule="auto"/>
        <w:jc w:val="both"/>
        <w:rPr>
          <w:rFonts w:ascii="Times" w:hAnsi="Times"/>
          <w:b/>
          <w:color w:val="000000" w:themeColor="text1"/>
        </w:rPr>
      </w:pPr>
    </w:p>
    <w:p w14:paraId="0015EED7" w14:textId="66C242FB" w:rsidR="00776A62" w:rsidRDefault="00BF570E" w:rsidP="002B23AE">
      <w:pPr>
        <w:spacing w:line="360" w:lineRule="auto"/>
        <w:ind w:firstLine="360"/>
        <w:rPr>
          <w:rFonts w:ascii="Times" w:hAnsi="Times"/>
          <w:color w:val="000000" w:themeColor="text1"/>
        </w:rPr>
      </w:pPr>
      <w:r w:rsidRPr="00BF570E">
        <w:rPr>
          <w:rFonts w:ascii="Times" w:hAnsi="Times"/>
          <w:color w:val="000000" w:themeColor="text1"/>
        </w:rPr>
        <w:t xml:space="preserve">J’ai effectué un questionnaire </w:t>
      </w:r>
      <w:r w:rsidR="00776A62">
        <w:rPr>
          <w:rFonts w:ascii="Times" w:hAnsi="Times"/>
          <w:color w:val="000000" w:themeColor="text1"/>
        </w:rPr>
        <w:t>dans le but de savoir afin de comprendre</w:t>
      </w:r>
      <w:r w:rsidR="00776A62" w:rsidRPr="00776A62">
        <w:rPr>
          <w:rFonts w:ascii="Times" w:hAnsi="Times"/>
          <w:color w:val="000000" w:themeColor="text1"/>
        </w:rPr>
        <w:t xml:space="preserve"> comment chacun </w:t>
      </w:r>
      <w:r w:rsidR="002B23AE" w:rsidRPr="00776A62">
        <w:rPr>
          <w:rFonts w:ascii="Times" w:hAnsi="Times"/>
          <w:color w:val="000000" w:themeColor="text1"/>
        </w:rPr>
        <w:t>tire</w:t>
      </w:r>
      <w:r w:rsidR="00776A62" w:rsidRPr="00776A62">
        <w:rPr>
          <w:rFonts w:ascii="Times" w:hAnsi="Times"/>
          <w:color w:val="000000" w:themeColor="text1"/>
        </w:rPr>
        <w:t xml:space="preserve"> parti de ses relations pour élargir son réseau et atteindr</w:t>
      </w:r>
      <w:r w:rsidR="00776A62">
        <w:rPr>
          <w:rFonts w:ascii="Times" w:hAnsi="Times"/>
          <w:color w:val="000000" w:themeColor="text1"/>
        </w:rPr>
        <w:t xml:space="preserve">e </w:t>
      </w:r>
      <w:r w:rsidR="0056283A">
        <w:rPr>
          <w:rFonts w:ascii="Times" w:hAnsi="Times"/>
          <w:color w:val="000000" w:themeColor="text1"/>
        </w:rPr>
        <w:t>ses objectifs professionnels</w:t>
      </w:r>
      <w:r w:rsidR="00776A62">
        <w:rPr>
          <w:rFonts w:ascii="Times" w:hAnsi="Times"/>
          <w:color w:val="000000" w:themeColor="text1"/>
        </w:rPr>
        <w:t>. Et d’autre part</w:t>
      </w:r>
      <w:r w:rsidR="00776A62" w:rsidRPr="00776A62">
        <w:rPr>
          <w:rFonts w:ascii="Times" w:hAnsi="Times"/>
          <w:color w:val="000000" w:themeColor="text1"/>
        </w:rPr>
        <w:t>, cette étude me permettra de déterminer et hiérarchiser les outils</w:t>
      </w:r>
      <w:r w:rsidR="00776A62">
        <w:rPr>
          <w:rFonts w:ascii="Times" w:hAnsi="Times"/>
          <w:color w:val="000000" w:themeColor="text1"/>
        </w:rPr>
        <w:t xml:space="preserve"> de communication dont ils ont</w:t>
      </w:r>
      <w:r w:rsidR="00776A62" w:rsidRPr="00776A62">
        <w:rPr>
          <w:rFonts w:ascii="Times" w:hAnsi="Times"/>
          <w:color w:val="000000" w:themeColor="text1"/>
        </w:rPr>
        <w:t xml:space="preserve"> recours pour réussir professionnellement, tout en identifiant la place qu'occupe la communication év</w:t>
      </w:r>
      <w:r w:rsidR="00B955AE">
        <w:rPr>
          <w:rFonts w:ascii="Times" w:hAnsi="Times"/>
          <w:color w:val="000000" w:themeColor="text1"/>
        </w:rPr>
        <w:t>é</w:t>
      </w:r>
      <w:r w:rsidR="00776A62" w:rsidRPr="00776A62">
        <w:rPr>
          <w:rFonts w:ascii="Times" w:hAnsi="Times"/>
          <w:color w:val="000000" w:themeColor="text1"/>
        </w:rPr>
        <w:t>nementielle.</w:t>
      </w:r>
    </w:p>
    <w:p w14:paraId="6C9EB8B5" w14:textId="77777777" w:rsidR="00776A62" w:rsidRDefault="00776A62" w:rsidP="002B23AE">
      <w:pPr>
        <w:spacing w:line="360" w:lineRule="auto"/>
        <w:ind w:firstLine="360"/>
        <w:rPr>
          <w:rFonts w:ascii="Times" w:hAnsi="Times"/>
          <w:color w:val="000000" w:themeColor="text1"/>
        </w:rPr>
      </w:pPr>
    </w:p>
    <w:p w14:paraId="2020E680" w14:textId="459086D4" w:rsidR="00776A62" w:rsidRDefault="00776A62" w:rsidP="002B23AE">
      <w:pPr>
        <w:spacing w:line="360" w:lineRule="auto"/>
        <w:rPr>
          <w:rFonts w:ascii="Times" w:hAnsi="Times"/>
          <w:color w:val="000000" w:themeColor="text1"/>
        </w:rPr>
      </w:pPr>
      <w:r>
        <w:rPr>
          <w:rFonts w:ascii="Times" w:hAnsi="Times"/>
          <w:color w:val="000000" w:themeColor="text1"/>
        </w:rPr>
        <w:lastRenderedPageBreak/>
        <w:t>J’ai administré ce questionnair</w:t>
      </w:r>
      <w:r w:rsidR="00FF73C4">
        <w:rPr>
          <w:rFonts w:ascii="Times" w:hAnsi="Times"/>
          <w:color w:val="000000" w:themeColor="text1"/>
        </w:rPr>
        <w:t>e via Internet en partageant le lien sur les réseaux sociaux (Facebook, Twitter), dont le fameux réseau social professionnel LinkedIn af</w:t>
      </w:r>
      <w:r w:rsidR="00F56596">
        <w:rPr>
          <w:rFonts w:ascii="Times" w:hAnsi="Times"/>
          <w:color w:val="000000" w:themeColor="text1"/>
        </w:rPr>
        <w:t>in de toucher la cible principale</w:t>
      </w:r>
      <w:r w:rsidR="00FF73C4">
        <w:rPr>
          <w:rFonts w:ascii="Times" w:hAnsi="Times"/>
          <w:color w:val="000000" w:themeColor="text1"/>
        </w:rPr>
        <w:t xml:space="preserve"> du networking professionnel. Le questionnaire était également ouvert aux étudiants afin de connaî</w:t>
      </w:r>
      <w:r w:rsidR="00311DD6">
        <w:rPr>
          <w:rFonts w:ascii="Times" w:hAnsi="Times"/>
          <w:color w:val="000000" w:themeColor="text1"/>
        </w:rPr>
        <w:t>tre leurs avis sur la question. Le sondage était ouvert aux réponses</w:t>
      </w:r>
      <w:r w:rsidR="0092777D">
        <w:rPr>
          <w:rFonts w:ascii="Times" w:hAnsi="Times"/>
          <w:color w:val="000000" w:themeColor="text1"/>
        </w:rPr>
        <w:t xml:space="preserve"> du 3 au 10 Juin 2017 et il est strictement confidentiel. </w:t>
      </w:r>
      <w:r w:rsidR="000236DB">
        <w:rPr>
          <w:rFonts w:ascii="Times" w:hAnsi="Times"/>
          <w:color w:val="000000" w:themeColor="text1"/>
        </w:rPr>
        <w:t xml:space="preserve">L’ensemble du reportage est disponible dans l’annexe. </w:t>
      </w:r>
    </w:p>
    <w:p w14:paraId="7988C6FF" w14:textId="77777777" w:rsidR="002E60A9" w:rsidRDefault="002E60A9" w:rsidP="002B23AE">
      <w:pPr>
        <w:spacing w:line="360" w:lineRule="auto"/>
        <w:ind w:firstLine="360"/>
        <w:rPr>
          <w:rFonts w:ascii="Times" w:hAnsi="Times"/>
          <w:color w:val="000000" w:themeColor="text1"/>
        </w:rPr>
      </w:pPr>
    </w:p>
    <w:p w14:paraId="790EA739" w14:textId="633316C4" w:rsidR="00916D88" w:rsidRDefault="00A92DAF" w:rsidP="002B23AE">
      <w:pPr>
        <w:spacing w:line="360" w:lineRule="auto"/>
        <w:rPr>
          <w:rFonts w:ascii="Times" w:hAnsi="Times"/>
          <w:color w:val="000000" w:themeColor="text1"/>
        </w:rPr>
      </w:pPr>
      <w:r>
        <w:rPr>
          <w:rFonts w:ascii="Times" w:hAnsi="Times"/>
          <w:color w:val="000000" w:themeColor="text1"/>
        </w:rPr>
        <w:t>Ce questionnaire était composé de</w:t>
      </w:r>
      <w:r w:rsidR="00BA4500">
        <w:rPr>
          <w:rFonts w:ascii="Times" w:hAnsi="Times"/>
          <w:color w:val="000000" w:themeColor="text1"/>
        </w:rPr>
        <w:t xml:space="preserve"> 15 questions</w:t>
      </w:r>
      <w:r>
        <w:rPr>
          <w:rFonts w:ascii="Times" w:hAnsi="Times"/>
          <w:color w:val="000000" w:themeColor="text1"/>
        </w:rPr>
        <w:t xml:space="preserve"> </w:t>
      </w:r>
      <w:r w:rsidR="00BA4500">
        <w:rPr>
          <w:rFonts w:ascii="Times" w:hAnsi="Times"/>
          <w:color w:val="000000" w:themeColor="text1"/>
        </w:rPr>
        <w:t>portant sur le networking, les moyens développement</w:t>
      </w:r>
      <w:r w:rsidR="00945AA4">
        <w:rPr>
          <w:rFonts w:ascii="Times" w:hAnsi="Times"/>
          <w:color w:val="000000" w:themeColor="text1"/>
        </w:rPr>
        <w:t xml:space="preserve">s </w:t>
      </w:r>
      <w:r w:rsidR="00BA4500">
        <w:rPr>
          <w:rFonts w:ascii="Times" w:hAnsi="Times"/>
          <w:color w:val="000000" w:themeColor="text1"/>
        </w:rPr>
        <w:t>du réseau professionnel et la fréquentation des évènements de netw</w:t>
      </w:r>
      <w:r w:rsidR="001F354E">
        <w:rPr>
          <w:rFonts w:ascii="Times" w:hAnsi="Times"/>
          <w:color w:val="000000" w:themeColor="text1"/>
        </w:rPr>
        <w:t xml:space="preserve">orking. </w:t>
      </w:r>
      <w:r w:rsidR="006C7DFD">
        <w:rPr>
          <w:rFonts w:ascii="Times" w:hAnsi="Times"/>
          <w:color w:val="000000" w:themeColor="text1"/>
        </w:rPr>
        <w:t>À</w:t>
      </w:r>
      <w:r w:rsidR="001F354E">
        <w:rPr>
          <w:rFonts w:ascii="Times" w:hAnsi="Times"/>
          <w:color w:val="000000" w:themeColor="text1"/>
        </w:rPr>
        <w:t xml:space="preserve"> la fin du questionnaire, </w:t>
      </w:r>
      <w:r w:rsidR="00945C07">
        <w:rPr>
          <w:rFonts w:ascii="Times" w:hAnsi="Times"/>
          <w:color w:val="000000" w:themeColor="text1"/>
        </w:rPr>
        <w:t xml:space="preserve">les </w:t>
      </w:r>
      <w:r w:rsidR="00A567A3">
        <w:rPr>
          <w:rFonts w:ascii="Times" w:hAnsi="Times"/>
          <w:color w:val="000000" w:themeColor="text1"/>
        </w:rPr>
        <w:t xml:space="preserve">répondants donnent leurs avis sur la place </w:t>
      </w:r>
      <w:r w:rsidR="00916D88">
        <w:rPr>
          <w:rFonts w:ascii="Times" w:hAnsi="Times"/>
          <w:color w:val="000000" w:themeColor="text1"/>
        </w:rPr>
        <w:t>de la communication év</w:t>
      </w:r>
      <w:r w:rsidR="00B955AE">
        <w:rPr>
          <w:rFonts w:ascii="Times" w:hAnsi="Times"/>
          <w:color w:val="000000" w:themeColor="text1"/>
        </w:rPr>
        <w:t>é</w:t>
      </w:r>
      <w:r w:rsidR="00916D88">
        <w:rPr>
          <w:rFonts w:ascii="Times" w:hAnsi="Times"/>
          <w:color w:val="000000" w:themeColor="text1"/>
        </w:rPr>
        <w:t>nementielle</w:t>
      </w:r>
      <w:r w:rsidR="00A567A3">
        <w:rPr>
          <w:rFonts w:ascii="Times" w:hAnsi="Times"/>
          <w:color w:val="000000" w:themeColor="text1"/>
        </w:rPr>
        <w:t xml:space="preserve"> et la nécessité d’un réseau professionnel en fonction des secteurs.</w:t>
      </w:r>
    </w:p>
    <w:p w14:paraId="1CA6CDAC" w14:textId="77777777" w:rsidR="00916D88" w:rsidRDefault="00916D88" w:rsidP="002B23AE">
      <w:pPr>
        <w:spacing w:line="360" w:lineRule="auto"/>
        <w:ind w:firstLine="360"/>
        <w:rPr>
          <w:rFonts w:ascii="Times" w:hAnsi="Times"/>
          <w:color w:val="000000" w:themeColor="text1"/>
        </w:rPr>
      </w:pPr>
    </w:p>
    <w:p w14:paraId="456339B0" w14:textId="454ECEF9" w:rsidR="00916D88" w:rsidRDefault="00916D88" w:rsidP="002B23AE">
      <w:pPr>
        <w:spacing w:line="360" w:lineRule="auto"/>
        <w:rPr>
          <w:rFonts w:ascii="Times" w:hAnsi="Times"/>
          <w:color w:val="000000" w:themeColor="text1"/>
        </w:rPr>
      </w:pPr>
      <w:r>
        <w:rPr>
          <w:rFonts w:ascii="Times" w:hAnsi="Times"/>
          <w:color w:val="000000" w:themeColor="text1"/>
        </w:rPr>
        <w:t>Les premières questions</w:t>
      </w:r>
      <w:r w:rsidR="000A0C5C">
        <w:rPr>
          <w:rFonts w:ascii="Times" w:hAnsi="Times"/>
          <w:color w:val="000000" w:themeColor="text1"/>
        </w:rPr>
        <w:t xml:space="preserve"> </w:t>
      </w:r>
      <w:r w:rsidR="008242E8">
        <w:rPr>
          <w:rFonts w:ascii="Times" w:hAnsi="Times"/>
          <w:color w:val="000000" w:themeColor="text1"/>
        </w:rPr>
        <w:t>détermine</w:t>
      </w:r>
      <w:r w:rsidR="00604D2E">
        <w:rPr>
          <w:rFonts w:ascii="Times" w:hAnsi="Times"/>
          <w:color w:val="000000" w:themeColor="text1"/>
        </w:rPr>
        <w:t>nt</w:t>
      </w:r>
      <w:r w:rsidR="008242E8">
        <w:rPr>
          <w:rFonts w:ascii="Times" w:hAnsi="Times"/>
          <w:color w:val="000000" w:themeColor="text1"/>
        </w:rPr>
        <w:t xml:space="preserve"> le sexe, l’</w:t>
      </w:r>
      <w:r w:rsidR="00604D2E">
        <w:rPr>
          <w:rFonts w:ascii="Times" w:hAnsi="Times"/>
          <w:color w:val="000000" w:themeColor="text1"/>
        </w:rPr>
        <w:t>â</w:t>
      </w:r>
      <w:r w:rsidR="008242E8">
        <w:rPr>
          <w:rFonts w:ascii="Times" w:hAnsi="Times"/>
          <w:color w:val="000000" w:themeColor="text1"/>
        </w:rPr>
        <w:t xml:space="preserve">ge et la catégorie </w:t>
      </w:r>
      <w:r w:rsidR="00604D2E">
        <w:rPr>
          <w:rFonts w:ascii="Times" w:hAnsi="Times"/>
          <w:color w:val="000000" w:themeColor="text1"/>
        </w:rPr>
        <w:t>socioprofessionnelle du répondant</w:t>
      </w:r>
      <w:r w:rsidR="008242E8">
        <w:rPr>
          <w:rFonts w:ascii="Times" w:hAnsi="Times"/>
          <w:color w:val="000000" w:themeColor="text1"/>
        </w:rPr>
        <w:t xml:space="preserve">. </w:t>
      </w:r>
      <w:r w:rsidR="00604D2E">
        <w:rPr>
          <w:rFonts w:ascii="Times" w:hAnsi="Times"/>
          <w:color w:val="000000" w:themeColor="text1"/>
        </w:rPr>
        <w:t>J’ai disposé une classification des catégories socioprofessionnelle</w:t>
      </w:r>
      <w:r w:rsidR="00945AA4">
        <w:rPr>
          <w:rFonts w:ascii="Times" w:hAnsi="Times"/>
          <w:color w:val="000000" w:themeColor="text1"/>
        </w:rPr>
        <w:t xml:space="preserve">s </w:t>
      </w:r>
      <w:r w:rsidR="00604D2E">
        <w:rPr>
          <w:rFonts w:ascii="Times" w:hAnsi="Times"/>
          <w:color w:val="000000" w:themeColor="text1"/>
        </w:rPr>
        <w:t>habituellement utilisée en sociologie et j</w:t>
      </w:r>
      <w:r w:rsidR="008242E8">
        <w:rPr>
          <w:rFonts w:ascii="Times" w:hAnsi="Times"/>
          <w:color w:val="000000" w:themeColor="text1"/>
        </w:rPr>
        <w:t xml:space="preserve">’ai effectué des tranches d’âges </w:t>
      </w:r>
      <w:r w:rsidR="00604D2E">
        <w:rPr>
          <w:rFonts w:ascii="Times" w:hAnsi="Times"/>
          <w:color w:val="000000" w:themeColor="text1"/>
        </w:rPr>
        <w:t xml:space="preserve">de six ans. </w:t>
      </w:r>
    </w:p>
    <w:p w14:paraId="5FB805EE" w14:textId="77777777" w:rsidR="00311DD6" w:rsidRDefault="00311DD6" w:rsidP="002B23AE">
      <w:pPr>
        <w:spacing w:line="360" w:lineRule="auto"/>
        <w:rPr>
          <w:rFonts w:ascii="Times" w:hAnsi="Times"/>
          <w:color w:val="000000" w:themeColor="text1"/>
        </w:rPr>
      </w:pPr>
    </w:p>
    <w:p w14:paraId="04B53706" w14:textId="334A032A" w:rsidR="00311DD6" w:rsidRDefault="00311DD6" w:rsidP="002B23AE">
      <w:pPr>
        <w:spacing w:line="360" w:lineRule="auto"/>
        <w:rPr>
          <w:rFonts w:ascii="Times" w:hAnsi="Times"/>
          <w:color w:val="000000" w:themeColor="text1"/>
        </w:rPr>
      </w:pPr>
      <w:r>
        <w:rPr>
          <w:rFonts w:ascii="Times" w:hAnsi="Times"/>
          <w:color w:val="000000" w:themeColor="text1"/>
        </w:rPr>
        <w:t xml:space="preserve">50 personnes ont répondu au sondage. Voici les résultats : </w:t>
      </w:r>
    </w:p>
    <w:p w14:paraId="73BCF683" w14:textId="77777777" w:rsidR="00311DD6" w:rsidRDefault="00311DD6" w:rsidP="002B23AE">
      <w:pPr>
        <w:spacing w:line="360" w:lineRule="auto"/>
        <w:rPr>
          <w:rFonts w:ascii="Times" w:hAnsi="Times"/>
          <w:color w:val="000000" w:themeColor="text1"/>
        </w:rPr>
      </w:pPr>
    </w:p>
    <w:p w14:paraId="5041726D" w14:textId="30F9EBEE" w:rsidR="00311DD6" w:rsidRPr="00776A62" w:rsidRDefault="00311DD6" w:rsidP="002B23AE">
      <w:pPr>
        <w:spacing w:line="360" w:lineRule="auto"/>
        <w:rPr>
          <w:rFonts w:ascii="Times" w:hAnsi="Times"/>
          <w:color w:val="000000" w:themeColor="text1"/>
        </w:rPr>
      </w:pPr>
      <w:r>
        <w:rPr>
          <w:rFonts w:ascii="Times" w:hAnsi="Times"/>
          <w:color w:val="000000" w:themeColor="text1"/>
        </w:rPr>
        <w:t xml:space="preserve">Par rapport au sexe : </w:t>
      </w:r>
    </w:p>
    <w:p w14:paraId="08018972" w14:textId="5385DAEA" w:rsidR="00BF570E" w:rsidRDefault="00BF570E" w:rsidP="002B23AE">
      <w:pPr>
        <w:spacing w:line="360" w:lineRule="auto"/>
        <w:jc w:val="both"/>
        <w:rPr>
          <w:rFonts w:ascii="Times" w:hAnsi="Times"/>
          <w:color w:val="000000" w:themeColor="text1"/>
        </w:rPr>
      </w:pPr>
    </w:p>
    <w:p w14:paraId="2205BC72" w14:textId="663DB8B8" w:rsidR="002B23AE" w:rsidRDefault="00311DD6" w:rsidP="007C497B">
      <w:pPr>
        <w:spacing w:line="360" w:lineRule="auto"/>
        <w:rPr>
          <w:rFonts w:ascii="Times" w:hAnsi="Times"/>
          <w:color w:val="000000" w:themeColor="text1"/>
        </w:rPr>
      </w:pPr>
      <w:r>
        <w:rPr>
          <w:rFonts w:ascii="Times" w:hAnsi="Times"/>
          <w:noProof/>
          <w:color w:val="000000" w:themeColor="text1"/>
        </w:rPr>
        <w:drawing>
          <wp:inline distT="0" distB="0" distL="0" distR="0" wp14:anchorId="4366FABF" wp14:editId="7167C699">
            <wp:extent cx="5289064" cy="2778496"/>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pture d’écran 2017-07-01 à 23.43.09.png"/>
                    <pic:cNvPicPr/>
                  </pic:nvPicPr>
                  <pic:blipFill>
                    <a:blip r:embed="rId11">
                      <a:extLst>
                        <a:ext uri="{28A0092B-C50C-407E-A947-70E740481C1C}">
                          <a14:useLocalDpi xmlns:a14="http://schemas.microsoft.com/office/drawing/2010/main" val="0"/>
                        </a:ext>
                      </a:extLst>
                    </a:blip>
                    <a:stretch>
                      <a:fillRect/>
                    </a:stretch>
                  </pic:blipFill>
                  <pic:spPr>
                    <a:xfrm>
                      <a:off x="0" y="0"/>
                      <a:ext cx="5361122" cy="2816350"/>
                    </a:xfrm>
                    <a:prstGeom prst="rect">
                      <a:avLst/>
                    </a:prstGeom>
                  </pic:spPr>
                </pic:pic>
              </a:graphicData>
            </a:graphic>
          </wp:inline>
        </w:drawing>
      </w:r>
    </w:p>
    <w:p w14:paraId="1C423692" w14:textId="1456EA61" w:rsidR="00311DD6" w:rsidRDefault="00311DD6" w:rsidP="002B23AE">
      <w:pPr>
        <w:spacing w:line="360" w:lineRule="auto"/>
        <w:jc w:val="both"/>
        <w:rPr>
          <w:rFonts w:ascii="Times" w:hAnsi="Times"/>
          <w:color w:val="000000" w:themeColor="text1"/>
        </w:rPr>
      </w:pPr>
      <w:r>
        <w:rPr>
          <w:rFonts w:ascii="Times" w:hAnsi="Times"/>
          <w:color w:val="000000" w:themeColor="text1"/>
        </w:rPr>
        <w:t xml:space="preserve">Par rapport à l’âge : </w:t>
      </w:r>
    </w:p>
    <w:p w14:paraId="4766BFBE" w14:textId="5B6D06F0" w:rsidR="00311DD6" w:rsidRDefault="002B23AE" w:rsidP="0056283A">
      <w:pPr>
        <w:spacing w:line="360" w:lineRule="auto"/>
        <w:jc w:val="center"/>
        <w:rPr>
          <w:rFonts w:ascii="Times" w:hAnsi="Times"/>
          <w:color w:val="000000" w:themeColor="text1"/>
        </w:rPr>
      </w:pPr>
      <w:r>
        <w:rPr>
          <w:rFonts w:ascii="Times" w:hAnsi="Times"/>
          <w:noProof/>
          <w:color w:val="000000" w:themeColor="text1"/>
        </w:rPr>
        <w:lastRenderedPageBreak/>
        <w:drawing>
          <wp:inline distT="0" distB="0" distL="0" distR="0" wp14:anchorId="0822819A" wp14:editId="1FCEB537">
            <wp:extent cx="4638337" cy="2369222"/>
            <wp:effectExtent l="0" t="0" r="1016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pture d’écran 2017-07-01 à 23.45.52.png"/>
                    <pic:cNvPicPr/>
                  </pic:nvPicPr>
                  <pic:blipFill>
                    <a:blip r:embed="rId12">
                      <a:extLst>
                        <a:ext uri="{28A0092B-C50C-407E-A947-70E740481C1C}">
                          <a14:useLocalDpi xmlns:a14="http://schemas.microsoft.com/office/drawing/2010/main" val="0"/>
                        </a:ext>
                      </a:extLst>
                    </a:blip>
                    <a:stretch>
                      <a:fillRect/>
                    </a:stretch>
                  </pic:blipFill>
                  <pic:spPr>
                    <a:xfrm>
                      <a:off x="0" y="0"/>
                      <a:ext cx="4772300" cy="2437649"/>
                    </a:xfrm>
                    <a:prstGeom prst="rect">
                      <a:avLst/>
                    </a:prstGeom>
                  </pic:spPr>
                </pic:pic>
              </a:graphicData>
            </a:graphic>
          </wp:inline>
        </w:drawing>
      </w:r>
    </w:p>
    <w:p w14:paraId="00B009F8" w14:textId="21AAA16C" w:rsidR="002B23AE" w:rsidRDefault="002B23AE" w:rsidP="00BF570E">
      <w:pPr>
        <w:spacing w:line="360" w:lineRule="auto"/>
        <w:jc w:val="both"/>
        <w:rPr>
          <w:rFonts w:ascii="Times" w:hAnsi="Times"/>
          <w:color w:val="000000" w:themeColor="text1"/>
        </w:rPr>
      </w:pPr>
      <w:r>
        <w:rPr>
          <w:rFonts w:ascii="Times" w:hAnsi="Times"/>
          <w:color w:val="000000" w:themeColor="text1"/>
        </w:rPr>
        <w:t xml:space="preserve">Par rapport à </w:t>
      </w:r>
      <w:r w:rsidR="0056283A">
        <w:rPr>
          <w:rFonts w:ascii="Times" w:hAnsi="Times"/>
          <w:color w:val="000000" w:themeColor="text1"/>
        </w:rPr>
        <w:t xml:space="preserve">la catégorie socioprofessionnelle : </w:t>
      </w:r>
    </w:p>
    <w:p w14:paraId="24AF1AAA" w14:textId="687433F2" w:rsidR="00776A62" w:rsidRPr="00BF570E" w:rsidRDefault="0056283A" w:rsidP="0056283A">
      <w:pPr>
        <w:spacing w:line="360" w:lineRule="auto"/>
        <w:jc w:val="center"/>
        <w:rPr>
          <w:rFonts w:ascii="Times" w:hAnsi="Times"/>
          <w:color w:val="000000" w:themeColor="text1"/>
        </w:rPr>
      </w:pPr>
      <w:r>
        <w:rPr>
          <w:rFonts w:ascii="Times" w:hAnsi="Times"/>
          <w:noProof/>
          <w:color w:val="000000" w:themeColor="text1"/>
        </w:rPr>
        <w:drawing>
          <wp:inline distT="0" distB="0" distL="0" distR="0" wp14:anchorId="4CF9ABCC" wp14:editId="001E1681">
            <wp:extent cx="4813473" cy="2396116"/>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apture d’écran 2017-07-01 à 23.52.34.png"/>
                    <pic:cNvPicPr/>
                  </pic:nvPicPr>
                  <pic:blipFill>
                    <a:blip r:embed="rId13">
                      <a:extLst>
                        <a:ext uri="{28A0092B-C50C-407E-A947-70E740481C1C}">
                          <a14:useLocalDpi xmlns:a14="http://schemas.microsoft.com/office/drawing/2010/main" val="0"/>
                        </a:ext>
                      </a:extLst>
                    </a:blip>
                    <a:stretch>
                      <a:fillRect/>
                    </a:stretch>
                  </pic:blipFill>
                  <pic:spPr>
                    <a:xfrm>
                      <a:off x="0" y="0"/>
                      <a:ext cx="4866501" cy="2422513"/>
                    </a:xfrm>
                    <a:prstGeom prst="rect">
                      <a:avLst/>
                    </a:prstGeom>
                  </pic:spPr>
                </pic:pic>
              </a:graphicData>
            </a:graphic>
          </wp:inline>
        </w:drawing>
      </w:r>
    </w:p>
    <w:p w14:paraId="23575F9B" w14:textId="43EE205E" w:rsidR="00D8450D" w:rsidRPr="002011BC" w:rsidRDefault="002011BC" w:rsidP="00D8450D">
      <w:pPr>
        <w:spacing w:line="360" w:lineRule="auto"/>
        <w:jc w:val="both"/>
        <w:rPr>
          <w:rFonts w:ascii="Times" w:hAnsi="Times"/>
          <w:color w:val="000000" w:themeColor="text1"/>
        </w:rPr>
      </w:pPr>
      <w:r>
        <w:rPr>
          <w:rFonts w:ascii="Times" w:hAnsi="Times"/>
          <w:color w:val="000000" w:themeColor="text1"/>
        </w:rPr>
        <w:t xml:space="preserve">On constate que les répondants sont composés d’une </w:t>
      </w:r>
      <w:r w:rsidR="008D6815">
        <w:rPr>
          <w:rFonts w:ascii="Times" w:hAnsi="Times"/>
          <w:color w:val="000000" w:themeColor="text1"/>
        </w:rPr>
        <w:t xml:space="preserve">part importante de femme, expliquée la mobilisation de mon réseau personnel et professionnel qui compte plus de femmes. On note la part importante d’une tranche d’âge entre </w:t>
      </w:r>
      <w:r w:rsidR="008F4FA4">
        <w:rPr>
          <w:rFonts w:ascii="Times" w:hAnsi="Times"/>
          <w:color w:val="000000" w:themeColor="text1"/>
        </w:rPr>
        <w:t xml:space="preserve">18 et 24 ans, justifiée encore une fois par mon réseau, mon statut d’étudiante, ainsi que la présence de ses catégories sur les réseaux sociaux comme Facebook, LinkedIn et Twitter. </w:t>
      </w:r>
      <w:r w:rsidR="0089495F">
        <w:rPr>
          <w:rFonts w:ascii="Times" w:hAnsi="Times"/>
          <w:color w:val="000000" w:themeColor="text1"/>
        </w:rPr>
        <w:t xml:space="preserve">On remarque que cette catégorie est </w:t>
      </w:r>
      <w:r w:rsidR="00F45221">
        <w:rPr>
          <w:rFonts w:ascii="Times" w:hAnsi="Times"/>
          <w:color w:val="000000" w:themeColor="text1"/>
        </w:rPr>
        <w:t>suivie</w:t>
      </w:r>
      <w:r w:rsidR="0089495F">
        <w:rPr>
          <w:rFonts w:ascii="Times" w:hAnsi="Times"/>
          <w:color w:val="000000" w:themeColor="text1"/>
        </w:rPr>
        <w:t xml:space="preserve"> de 25 et 34 ans, très acti</w:t>
      </w:r>
      <w:r w:rsidR="00945AA4">
        <w:rPr>
          <w:rFonts w:ascii="Times" w:hAnsi="Times"/>
          <w:color w:val="000000" w:themeColor="text1"/>
        </w:rPr>
        <w:t>ve</w:t>
      </w:r>
      <w:r w:rsidR="0089495F">
        <w:rPr>
          <w:rFonts w:ascii="Times" w:hAnsi="Times"/>
          <w:color w:val="000000" w:themeColor="text1"/>
        </w:rPr>
        <w:t xml:space="preserve"> également sur les réseaux sociaux professionnels. Les catégories les moins représentés son</w:t>
      </w:r>
      <w:r w:rsidR="00F45221">
        <w:rPr>
          <w:rFonts w:ascii="Times" w:hAnsi="Times"/>
          <w:color w:val="000000" w:themeColor="text1"/>
        </w:rPr>
        <w:t>t</w:t>
      </w:r>
      <w:r w:rsidR="0089495F">
        <w:rPr>
          <w:rFonts w:ascii="Times" w:hAnsi="Times"/>
          <w:color w:val="000000" w:themeColor="text1"/>
        </w:rPr>
        <w:t xml:space="preserve"> les 45 et </w:t>
      </w:r>
      <w:r w:rsidR="00011889">
        <w:rPr>
          <w:rFonts w:ascii="Times" w:hAnsi="Times"/>
          <w:color w:val="000000" w:themeColor="text1"/>
        </w:rPr>
        <w:t>54 ans alors que le questionnaire les concerne et pourrait les intéressés par rapport aux 65 ans et plus qui représente</w:t>
      </w:r>
      <w:r w:rsidR="00945AA4">
        <w:rPr>
          <w:rFonts w:ascii="Times" w:hAnsi="Times"/>
          <w:color w:val="000000" w:themeColor="text1"/>
        </w:rPr>
        <w:t xml:space="preserve">nt </w:t>
      </w:r>
      <w:r w:rsidR="00011889">
        <w:rPr>
          <w:rFonts w:ascii="Times" w:hAnsi="Times"/>
          <w:color w:val="000000" w:themeColor="text1"/>
        </w:rPr>
        <w:t>la catégorie des retraités et une faible présence sur Internet.</w:t>
      </w:r>
    </w:p>
    <w:p w14:paraId="0BC6E755" w14:textId="3C0387B0" w:rsidR="0056283A" w:rsidRDefault="0056283A" w:rsidP="0072695B">
      <w:pPr>
        <w:widowControl w:val="0"/>
        <w:autoSpaceDE w:val="0"/>
        <w:autoSpaceDN w:val="0"/>
        <w:adjustRightInd w:val="0"/>
        <w:spacing w:after="240" w:line="360" w:lineRule="atLeast"/>
        <w:jc w:val="both"/>
        <w:rPr>
          <w:rFonts w:ascii="MS Mincho" w:eastAsia="MS Mincho" w:hAnsi="MS Mincho" w:cs="MS Mincho"/>
        </w:rPr>
      </w:pPr>
    </w:p>
    <w:p w14:paraId="435ED1F7" w14:textId="1E528436" w:rsidR="000236DB" w:rsidRDefault="00965D2D" w:rsidP="0072695B">
      <w:pPr>
        <w:widowControl w:val="0"/>
        <w:autoSpaceDE w:val="0"/>
        <w:autoSpaceDN w:val="0"/>
        <w:adjustRightInd w:val="0"/>
        <w:spacing w:after="240" w:line="360" w:lineRule="atLeast"/>
        <w:jc w:val="both"/>
        <w:rPr>
          <w:rFonts w:ascii="Times" w:eastAsia="MS Mincho" w:hAnsi="Times" w:cs="MS Mincho"/>
        </w:rPr>
      </w:pPr>
      <w:r>
        <w:rPr>
          <w:rFonts w:ascii="Times" w:eastAsia="MS Mincho" w:hAnsi="Times" w:cs="MS Mincho"/>
        </w:rPr>
        <w:t>Concernant la catégorie</w:t>
      </w:r>
      <w:r w:rsidR="003A5FCC">
        <w:rPr>
          <w:rFonts w:ascii="Times" w:eastAsia="MS Mincho" w:hAnsi="Times" w:cs="MS Mincho"/>
        </w:rPr>
        <w:t xml:space="preserve"> socioprofessionnelle</w:t>
      </w:r>
      <w:r w:rsidR="005374E3">
        <w:rPr>
          <w:rFonts w:ascii="Times" w:eastAsia="MS Mincho" w:hAnsi="Times" w:cs="MS Mincho"/>
        </w:rPr>
        <w:t xml:space="preserve">, 70% des répondants sont des étudiants, </w:t>
      </w:r>
      <w:r w:rsidR="00EB5EBA">
        <w:rPr>
          <w:rFonts w:ascii="Times" w:eastAsia="MS Mincho" w:hAnsi="Times" w:cs="MS Mincho"/>
        </w:rPr>
        <w:t>expliqu</w:t>
      </w:r>
      <w:r w:rsidR="00945AA4">
        <w:rPr>
          <w:rFonts w:ascii="Times" w:eastAsia="MS Mincho" w:hAnsi="Times" w:cs="MS Mincho"/>
        </w:rPr>
        <w:t>er</w:t>
      </w:r>
      <w:r w:rsidR="00EB5EBA">
        <w:rPr>
          <w:rFonts w:ascii="Times" w:eastAsia="MS Mincho" w:hAnsi="Times" w:cs="MS Mincho"/>
        </w:rPr>
        <w:t xml:space="preserve"> par la tranche d’âge qui prédomine le sonda</w:t>
      </w:r>
      <w:r w:rsidR="004D2AF3">
        <w:rPr>
          <w:rFonts w:ascii="Times" w:eastAsia="MS Mincho" w:hAnsi="Times" w:cs="MS Mincho"/>
        </w:rPr>
        <w:t>ge. Du c</w:t>
      </w:r>
      <w:r w:rsidR="00945AA4">
        <w:rPr>
          <w:rFonts w:ascii="Times" w:eastAsia="MS Mincho" w:hAnsi="Times" w:cs="MS Mincho"/>
        </w:rPr>
        <w:t>ô</w:t>
      </w:r>
      <w:r w:rsidR="004D2AF3">
        <w:rPr>
          <w:rFonts w:ascii="Times" w:eastAsia="MS Mincho" w:hAnsi="Times" w:cs="MS Mincho"/>
        </w:rPr>
        <w:t>té des professionnels</w:t>
      </w:r>
      <w:r w:rsidR="005374E3">
        <w:rPr>
          <w:rFonts w:ascii="Times" w:eastAsia="MS Mincho" w:hAnsi="Times" w:cs="MS Mincho"/>
        </w:rPr>
        <w:t xml:space="preserve">, 22% représentent les salariés, 6% les cadres et 2% les chefs d’entreprise. </w:t>
      </w:r>
      <w:r w:rsidR="000236DB">
        <w:rPr>
          <w:rFonts w:ascii="Times" w:eastAsia="MS Mincho" w:hAnsi="Times" w:cs="MS Mincho"/>
        </w:rPr>
        <w:t>Cependant, il s’agit pour les répondants de découvrir le questionnaire avec des questions fermées. S’ensuivai</w:t>
      </w:r>
      <w:r w:rsidR="00945AA4">
        <w:rPr>
          <w:rFonts w:ascii="Times" w:eastAsia="MS Mincho" w:hAnsi="Times" w:cs="MS Mincho"/>
        </w:rPr>
        <w:t>ent</w:t>
      </w:r>
      <w:r w:rsidR="000236DB">
        <w:rPr>
          <w:rFonts w:ascii="Times" w:eastAsia="MS Mincho" w:hAnsi="Times" w:cs="MS Mincho"/>
        </w:rPr>
        <w:t xml:space="preserve"> des questions ouvertes oui/non afin de procéder à une analyse des réponses. </w:t>
      </w:r>
    </w:p>
    <w:p w14:paraId="6AF43CB6" w14:textId="36C9FCAB" w:rsidR="00CD062F" w:rsidRDefault="000236DB" w:rsidP="0072695B">
      <w:pPr>
        <w:widowControl w:val="0"/>
        <w:autoSpaceDE w:val="0"/>
        <w:autoSpaceDN w:val="0"/>
        <w:adjustRightInd w:val="0"/>
        <w:spacing w:after="240" w:line="360" w:lineRule="atLeast"/>
        <w:jc w:val="both"/>
        <w:rPr>
          <w:rFonts w:ascii="Times" w:eastAsia="MS Mincho" w:hAnsi="Times" w:cs="MS Mincho"/>
        </w:rPr>
      </w:pPr>
      <w:r>
        <w:rPr>
          <w:rFonts w:ascii="Times" w:eastAsia="MS Mincho" w:hAnsi="Times" w:cs="MS Mincho"/>
        </w:rPr>
        <w:lastRenderedPageBreak/>
        <w:t xml:space="preserve">Les questions étaient les suivantes : </w:t>
      </w:r>
    </w:p>
    <w:p w14:paraId="7DEEEAFC" w14:textId="5523EE15" w:rsidR="00CD062F" w:rsidRDefault="00CD062F" w:rsidP="0072695B">
      <w:pPr>
        <w:widowControl w:val="0"/>
        <w:autoSpaceDE w:val="0"/>
        <w:autoSpaceDN w:val="0"/>
        <w:adjustRightInd w:val="0"/>
        <w:spacing w:after="240" w:line="360" w:lineRule="atLeast"/>
        <w:jc w:val="both"/>
        <w:rPr>
          <w:rFonts w:ascii="Times" w:eastAsia="MS Mincho" w:hAnsi="Times" w:cs="MS Mincho"/>
          <w:b/>
        </w:rPr>
      </w:pPr>
      <w:r w:rsidRPr="00CD062F">
        <w:rPr>
          <w:rFonts w:ascii="Times" w:eastAsia="MS Mincho" w:hAnsi="Times" w:cs="MS Mincho"/>
          <w:b/>
        </w:rPr>
        <w:t xml:space="preserve">Accordez-vous de l’importance à votre réseau professionnel ? </w:t>
      </w:r>
    </w:p>
    <w:p w14:paraId="5E716D39" w14:textId="428FB8C1" w:rsidR="00CD062F" w:rsidRDefault="00CD062F" w:rsidP="0072695B">
      <w:pPr>
        <w:widowControl w:val="0"/>
        <w:autoSpaceDE w:val="0"/>
        <w:autoSpaceDN w:val="0"/>
        <w:adjustRightInd w:val="0"/>
        <w:spacing w:after="240" w:line="360" w:lineRule="atLeast"/>
        <w:jc w:val="both"/>
        <w:rPr>
          <w:rFonts w:ascii="Times" w:eastAsia="MS Mincho" w:hAnsi="Times" w:cs="MS Mincho"/>
        </w:rPr>
      </w:pPr>
      <w:r w:rsidRPr="00CD062F">
        <w:rPr>
          <w:rFonts w:ascii="Times" w:eastAsia="MS Mincho" w:hAnsi="Times" w:cs="MS Mincho"/>
        </w:rPr>
        <w:t>56% ont répondu qu’ils donnent de l’importance à leur réseau professionnel</w:t>
      </w:r>
      <w:r w:rsidR="006608CE">
        <w:rPr>
          <w:rFonts w:ascii="Times" w:eastAsia="MS Mincho" w:hAnsi="Times" w:cs="MS Mincho"/>
        </w:rPr>
        <w:t>, contre 38% qui déclare</w:t>
      </w:r>
      <w:r w:rsidR="00945AA4">
        <w:rPr>
          <w:rFonts w:ascii="Times" w:eastAsia="MS Mincho" w:hAnsi="Times" w:cs="MS Mincho"/>
        </w:rPr>
        <w:t xml:space="preserve">nt </w:t>
      </w:r>
      <w:r w:rsidR="006608CE">
        <w:rPr>
          <w:rFonts w:ascii="Times" w:eastAsia="MS Mincho" w:hAnsi="Times" w:cs="MS Mincho"/>
        </w:rPr>
        <w:t xml:space="preserve">que cela dépend des circonstances et enfin 6% qui ne portent aucune importance à ce réseau. </w:t>
      </w:r>
    </w:p>
    <w:p w14:paraId="69C29A13" w14:textId="53D53998" w:rsidR="007370CE" w:rsidRPr="007D0DB1" w:rsidRDefault="007370CE" w:rsidP="0072695B">
      <w:pPr>
        <w:widowControl w:val="0"/>
        <w:autoSpaceDE w:val="0"/>
        <w:autoSpaceDN w:val="0"/>
        <w:adjustRightInd w:val="0"/>
        <w:spacing w:after="240" w:line="360" w:lineRule="atLeast"/>
        <w:jc w:val="both"/>
        <w:rPr>
          <w:rFonts w:ascii="Times" w:eastAsia="MS Mincho" w:hAnsi="Times" w:cs="MS Mincho"/>
          <w:b/>
        </w:rPr>
      </w:pPr>
      <w:r w:rsidRPr="007D0DB1">
        <w:rPr>
          <w:rFonts w:ascii="Times" w:eastAsia="MS Mincho" w:hAnsi="Times" w:cs="MS Mincho"/>
          <w:b/>
        </w:rPr>
        <w:t>Qu</w:t>
      </w:r>
      <w:r w:rsidR="00945AA4">
        <w:rPr>
          <w:rFonts w:ascii="Times" w:eastAsia="MS Mincho" w:hAnsi="Times" w:cs="MS Mincho"/>
          <w:b/>
        </w:rPr>
        <w:t>’elle</w:t>
      </w:r>
      <w:r w:rsidRPr="007D0DB1">
        <w:rPr>
          <w:rFonts w:ascii="Times" w:eastAsia="MS Mincho" w:hAnsi="Times" w:cs="MS Mincho"/>
          <w:b/>
        </w:rPr>
        <w:t xml:space="preserve"> est niveau d’importance sur un niveau de 1 à 3 ? </w:t>
      </w:r>
    </w:p>
    <w:p w14:paraId="5E3E85C7" w14:textId="7AD4B073" w:rsidR="004E191B" w:rsidRPr="00906003" w:rsidRDefault="00D6735C" w:rsidP="0072695B">
      <w:pPr>
        <w:widowControl w:val="0"/>
        <w:autoSpaceDE w:val="0"/>
        <w:autoSpaceDN w:val="0"/>
        <w:adjustRightInd w:val="0"/>
        <w:spacing w:after="240" w:line="360" w:lineRule="atLeast"/>
        <w:jc w:val="both"/>
        <w:rPr>
          <w:rFonts w:ascii="Times" w:eastAsia="MS Mincho" w:hAnsi="Times" w:cs="MS Mincho"/>
        </w:rPr>
      </w:pPr>
      <w:r>
        <w:rPr>
          <w:rFonts w:ascii="Times" w:eastAsia="MS Mincho" w:hAnsi="Times" w:cs="MS Mincho"/>
        </w:rPr>
        <w:t>1 étant aucun à 5</w:t>
      </w:r>
      <w:r w:rsidR="00D37816">
        <w:rPr>
          <w:rFonts w:ascii="Times" w:eastAsia="MS Mincho" w:hAnsi="Times" w:cs="MS Mincho"/>
        </w:rPr>
        <w:t>,</w:t>
      </w:r>
      <w:r>
        <w:rPr>
          <w:rFonts w:ascii="Times" w:eastAsia="MS Mincho" w:hAnsi="Times" w:cs="MS Mincho"/>
        </w:rPr>
        <w:t xml:space="preserve"> représentant beaucoup, </w:t>
      </w:r>
      <w:r w:rsidR="00D37816">
        <w:rPr>
          <w:rFonts w:ascii="Times" w:eastAsia="MS Mincho" w:hAnsi="Times" w:cs="MS Mincho"/>
        </w:rPr>
        <w:t>que 12% évalue</w:t>
      </w:r>
      <w:r w:rsidR="00945AA4">
        <w:rPr>
          <w:rFonts w:ascii="Times" w:eastAsia="MS Mincho" w:hAnsi="Times" w:cs="MS Mincho"/>
        </w:rPr>
        <w:t xml:space="preserve">nt </w:t>
      </w:r>
      <w:r w:rsidR="00D37816">
        <w:rPr>
          <w:rFonts w:ascii="Times" w:eastAsia="MS Mincho" w:hAnsi="Times" w:cs="MS Mincho"/>
        </w:rPr>
        <w:t>leur réseau professionnel comme très important, comparé à 20% qui pensent que cela reste peu important et qui on l’évalué à 3 sur une échelle à 5. Suivi d’une note à 4</w:t>
      </w:r>
      <w:r w:rsidR="007D0DB1">
        <w:rPr>
          <w:rFonts w:ascii="Times" w:eastAsia="MS Mincho" w:hAnsi="Times" w:cs="MS Mincho"/>
        </w:rPr>
        <w:t xml:space="preserve"> pour les 19% qui considèrent que c’est relativement important. </w:t>
      </w:r>
      <w:r w:rsidR="003508FF">
        <w:rPr>
          <w:rFonts w:ascii="Times" w:eastAsia="MS Mincho" w:hAnsi="Times" w:cs="MS Mincho"/>
        </w:rPr>
        <w:t>Cela revient quand même contradictoire au vu des résultat</w:t>
      </w:r>
      <w:r w:rsidR="00A03BD5">
        <w:rPr>
          <w:rFonts w:ascii="Times" w:eastAsia="MS Mincho" w:hAnsi="Times" w:cs="MS Mincho"/>
        </w:rPr>
        <w:t>s</w:t>
      </w:r>
      <w:r w:rsidR="000B7DBB">
        <w:rPr>
          <w:rFonts w:ascii="Times" w:eastAsia="MS Mincho" w:hAnsi="Times" w:cs="MS Mincho"/>
        </w:rPr>
        <w:t xml:space="preserve"> précédents. Cela ne fait que placer le niveau de considération</w:t>
      </w:r>
      <w:r w:rsidR="0089023E">
        <w:rPr>
          <w:rFonts w:ascii="Times" w:eastAsia="MS Mincho" w:hAnsi="Times" w:cs="MS Mincho"/>
        </w:rPr>
        <w:t xml:space="preserve"> que les répondants ont vis-à-vis de leur réseau professionnel et son utilisation. </w:t>
      </w:r>
    </w:p>
    <w:p w14:paraId="39F07601" w14:textId="371FE91B" w:rsidR="000236DB" w:rsidRDefault="004E191B" w:rsidP="0072695B">
      <w:pPr>
        <w:widowControl w:val="0"/>
        <w:autoSpaceDE w:val="0"/>
        <w:autoSpaceDN w:val="0"/>
        <w:adjustRightInd w:val="0"/>
        <w:spacing w:after="240" w:line="360" w:lineRule="atLeast"/>
        <w:jc w:val="both"/>
        <w:rPr>
          <w:rFonts w:ascii="Times" w:eastAsia="MS Mincho" w:hAnsi="Times" w:cs="MS Mincho"/>
          <w:b/>
        </w:rPr>
      </w:pPr>
      <w:r w:rsidRPr="004E191B">
        <w:rPr>
          <w:rFonts w:ascii="Times" w:eastAsia="MS Mincho" w:hAnsi="Times" w:cs="MS Mincho"/>
          <w:b/>
        </w:rPr>
        <w:t xml:space="preserve">Connaissez-vous le concept du « networking ? » </w:t>
      </w:r>
    </w:p>
    <w:p w14:paraId="37BFD105" w14:textId="392E8A4F" w:rsidR="002A1D1A" w:rsidRDefault="00401BEF" w:rsidP="0072695B">
      <w:pPr>
        <w:widowControl w:val="0"/>
        <w:autoSpaceDE w:val="0"/>
        <w:autoSpaceDN w:val="0"/>
        <w:adjustRightInd w:val="0"/>
        <w:spacing w:after="240" w:line="360" w:lineRule="atLeast"/>
        <w:jc w:val="both"/>
        <w:rPr>
          <w:rFonts w:ascii="Times" w:eastAsia="MS Mincho" w:hAnsi="Times" w:cs="MS Mincho"/>
        </w:rPr>
      </w:pPr>
      <w:r w:rsidRPr="0072695B">
        <w:rPr>
          <w:rFonts w:ascii="Times" w:eastAsia="MS Mincho" w:hAnsi="Times" w:cs="MS Mincho"/>
        </w:rPr>
        <w:t xml:space="preserve">48% affirment qu’ils connaissent, contre 16% qui ne connaissent pas du tout. Cependant, </w:t>
      </w:r>
      <w:r w:rsidR="009E3E5F" w:rsidRPr="0072695B">
        <w:rPr>
          <w:rFonts w:ascii="Times" w:eastAsia="MS Mincho" w:hAnsi="Times" w:cs="MS Mincho"/>
        </w:rPr>
        <w:t>36%</w:t>
      </w:r>
      <w:r w:rsidR="0072695B" w:rsidRPr="0072695B">
        <w:rPr>
          <w:rFonts w:ascii="Times" w:eastAsia="MS Mincho" w:hAnsi="Times" w:cs="MS Mincho"/>
        </w:rPr>
        <w:t xml:space="preserve"> affirment connaître le networking sans </w:t>
      </w:r>
      <w:r w:rsidR="0072695B">
        <w:rPr>
          <w:rFonts w:ascii="Times" w:eastAsia="MS Mincho" w:hAnsi="Times" w:cs="MS Mincho"/>
        </w:rPr>
        <w:t>bien ma</w:t>
      </w:r>
      <w:r w:rsidR="00945AA4">
        <w:rPr>
          <w:rFonts w:ascii="Times" w:eastAsia="MS Mincho" w:hAnsi="Times" w:cs="MS Mincho"/>
        </w:rPr>
        <w:t>î</w:t>
      </w:r>
      <w:r w:rsidR="0072695B">
        <w:rPr>
          <w:rFonts w:ascii="Times" w:eastAsia="MS Mincho" w:hAnsi="Times" w:cs="MS Mincho"/>
        </w:rPr>
        <w:t xml:space="preserve">triser la notion. Cela peut s’expliquer par le manque d’informations sur le sujet </w:t>
      </w:r>
      <w:r w:rsidR="00C219BF">
        <w:rPr>
          <w:rFonts w:ascii="Times" w:eastAsia="MS Mincho" w:hAnsi="Times" w:cs="MS Mincho"/>
        </w:rPr>
        <w:t xml:space="preserve">dans </w:t>
      </w:r>
      <w:r w:rsidR="0072695B">
        <w:rPr>
          <w:rFonts w:ascii="Times" w:eastAsia="MS Mincho" w:hAnsi="Times" w:cs="MS Mincho"/>
        </w:rPr>
        <w:t xml:space="preserve">système éducatif français ou </w:t>
      </w:r>
      <w:r w:rsidR="00C219BF">
        <w:rPr>
          <w:rFonts w:ascii="Times" w:eastAsia="MS Mincho" w:hAnsi="Times" w:cs="MS Mincho"/>
        </w:rPr>
        <w:t>même la culture français</w:t>
      </w:r>
      <w:r w:rsidR="00113EDD">
        <w:rPr>
          <w:rFonts w:ascii="Times" w:eastAsia="MS Mincho" w:hAnsi="Times" w:cs="MS Mincho"/>
        </w:rPr>
        <w:t>e</w:t>
      </w:r>
      <w:r w:rsidR="007D2C05">
        <w:rPr>
          <w:rFonts w:ascii="Times" w:eastAsia="MS Mincho" w:hAnsi="Times" w:cs="MS Mincho"/>
        </w:rPr>
        <w:t xml:space="preserve"> qui favorise un classement basé</w:t>
      </w:r>
      <w:r w:rsidR="00C219BF">
        <w:rPr>
          <w:rFonts w:ascii="Times" w:eastAsia="MS Mincho" w:hAnsi="Times" w:cs="MS Mincho"/>
        </w:rPr>
        <w:t xml:space="preserve"> sur des notes ou des compétences pour réussir, au l</w:t>
      </w:r>
      <w:r w:rsidR="007D2C05">
        <w:rPr>
          <w:rFonts w:ascii="Times" w:eastAsia="MS Mincho" w:hAnsi="Times" w:cs="MS Mincho"/>
        </w:rPr>
        <w:t>ieu de favoriser</w:t>
      </w:r>
      <w:r w:rsidR="0037763E">
        <w:rPr>
          <w:rFonts w:ascii="Times" w:eastAsia="MS Mincho" w:hAnsi="Times" w:cs="MS Mincho"/>
        </w:rPr>
        <w:t xml:space="preserve"> la</w:t>
      </w:r>
      <w:r w:rsidR="00BA0E62">
        <w:rPr>
          <w:rFonts w:ascii="Times" w:eastAsia="MS Mincho" w:hAnsi="Times" w:cs="MS Mincho"/>
        </w:rPr>
        <w:t xml:space="preserve"> technique du développement d’un réseau professionnel. </w:t>
      </w:r>
    </w:p>
    <w:p w14:paraId="4D399B93" w14:textId="565162F5" w:rsidR="007E09BA" w:rsidRDefault="007E09BA" w:rsidP="0072695B">
      <w:pPr>
        <w:widowControl w:val="0"/>
        <w:autoSpaceDE w:val="0"/>
        <w:autoSpaceDN w:val="0"/>
        <w:adjustRightInd w:val="0"/>
        <w:spacing w:after="240" w:line="360" w:lineRule="atLeast"/>
        <w:jc w:val="both"/>
        <w:rPr>
          <w:rFonts w:ascii="Times" w:eastAsia="MS Mincho" w:hAnsi="Times" w:cs="MS Mincho"/>
          <w:b/>
        </w:rPr>
      </w:pPr>
      <w:r w:rsidRPr="007E09BA">
        <w:rPr>
          <w:rFonts w:ascii="Times" w:eastAsia="MS Mincho" w:hAnsi="Times" w:cs="MS Mincho"/>
          <w:b/>
        </w:rPr>
        <w:t>Avez-vous déjà particip</w:t>
      </w:r>
      <w:r w:rsidR="00945AA4">
        <w:rPr>
          <w:rFonts w:ascii="Times" w:eastAsia="MS Mincho" w:hAnsi="Times" w:cs="MS Mincho"/>
          <w:b/>
        </w:rPr>
        <w:t>é</w:t>
      </w:r>
      <w:r w:rsidRPr="007E09BA">
        <w:rPr>
          <w:rFonts w:ascii="Times" w:eastAsia="MS Mincho" w:hAnsi="Times" w:cs="MS Mincho"/>
          <w:b/>
        </w:rPr>
        <w:t xml:space="preserve"> à</w:t>
      </w:r>
      <w:r w:rsidR="00A75351">
        <w:rPr>
          <w:rFonts w:ascii="Times" w:eastAsia="MS Mincho" w:hAnsi="Times" w:cs="MS Mincho"/>
          <w:b/>
        </w:rPr>
        <w:t xml:space="preserve"> un </w:t>
      </w:r>
      <w:r w:rsidRPr="007E09BA">
        <w:rPr>
          <w:rFonts w:ascii="Times" w:eastAsia="MS Mincho" w:hAnsi="Times" w:cs="MS Mincho"/>
          <w:b/>
        </w:rPr>
        <w:t xml:space="preserve">événement interprofessionnel ? </w:t>
      </w:r>
    </w:p>
    <w:p w14:paraId="7679AA34" w14:textId="618E34C5" w:rsidR="00920D0C" w:rsidRDefault="007E09BA" w:rsidP="00920D0C">
      <w:pPr>
        <w:widowControl w:val="0"/>
        <w:autoSpaceDE w:val="0"/>
        <w:autoSpaceDN w:val="0"/>
        <w:adjustRightInd w:val="0"/>
        <w:spacing w:after="240" w:line="360" w:lineRule="atLeast"/>
        <w:jc w:val="both"/>
        <w:rPr>
          <w:rFonts w:ascii="Times" w:eastAsia="MS Mincho" w:hAnsi="Times" w:cs="MS Mincho"/>
        </w:rPr>
      </w:pPr>
      <w:r w:rsidRPr="007E09BA">
        <w:rPr>
          <w:rFonts w:ascii="Times" w:eastAsia="MS Mincho" w:hAnsi="Times" w:cs="MS Mincho"/>
        </w:rPr>
        <w:t xml:space="preserve">62% avouent qu’ils ont déjà participé à un événement interprofessionnel contre 38 %qui ne l’ont jamais fait. La majorité des répondants étant toujours des étudiants, ils n’ont pas encore eu l’occasion de s’immerger pleinement </w:t>
      </w:r>
      <w:r>
        <w:rPr>
          <w:rFonts w:ascii="Times" w:eastAsia="MS Mincho" w:hAnsi="Times" w:cs="MS Mincho"/>
        </w:rPr>
        <w:t xml:space="preserve">au monde du travail. Cependant, on remarque </w:t>
      </w:r>
      <w:r w:rsidR="00987B2A">
        <w:rPr>
          <w:rFonts w:ascii="Times" w:eastAsia="MS Mincho" w:hAnsi="Times" w:cs="MS Mincho"/>
        </w:rPr>
        <w:t xml:space="preserve">que </w:t>
      </w:r>
      <w:r>
        <w:rPr>
          <w:rFonts w:ascii="Times" w:eastAsia="MS Mincho" w:hAnsi="Times" w:cs="MS Mincho"/>
        </w:rPr>
        <w:t xml:space="preserve">ceux </w:t>
      </w:r>
      <w:r w:rsidRPr="00920D0C">
        <w:rPr>
          <w:rFonts w:ascii="Times" w:eastAsia="MS Mincho" w:hAnsi="Times" w:cs="MS Mincho"/>
        </w:rPr>
        <w:t>qui ont eu l’opportunité d’assister à ce genre de manifestation dépasse</w:t>
      </w:r>
      <w:r w:rsidR="00945AA4">
        <w:rPr>
          <w:rFonts w:ascii="Times" w:eastAsia="MS Mincho" w:hAnsi="Times" w:cs="MS Mincho"/>
        </w:rPr>
        <w:t xml:space="preserve">nt </w:t>
      </w:r>
      <w:r w:rsidRPr="00920D0C">
        <w:rPr>
          <w:rFonts w:ascii="Times" w:eastAsia="MS Mincho" w:hAnsi="Times" w:cs="MS Mincho"/>
        </w:rPr>
        <w:t>plus de moi</w:t>
      </w:r>
      <w:r w:rsidR="00206945" w:rsidRPr="00920D0C">
        <w:rPr>
          <w:rFonts w:ascii="Times" w:eastAsia="MS Mincho" w:hAnsi="Times" w:cs="MS Mincho"/>
        </w:rPr>
        <w:t xml:space="preserve">tié, justifié par des évènements interprofessionnels courants comme des séminaires, des conventions ou même des formations. </w:t>
      </w:r>
      <w:r w:rsidR="00AE20DA">
        <w:rPr>
          <w:rFonts w:ascii="Times" w:eastAsia="MS Mincho" w:hAnsi="Times" w:cs="MS Mincho"/>
        </w:rPr>
        <w:t>Il paraît plus intéressant d’</w:t>
      </w:r>
      <w:r w:rsidR="004805AC">
        <w:rPr>
          <w:rFonts w:ascii="Times" w:eastAsia="MS Mincho" w:hAnsi="Times" w:cs="MS Mincho"/>
        </w:rPr>
        <w:t>approfondir avec la question</w:t>
      </w:r>
      <w:r w:rsidR="00AE20DA">
        <w:rPr>
          <w:rFonts w:ascii="Times" w:eastAsia="MS Mincho" w:hAnsi="Times" w:cs="MS Mincho"/>
        </w:rPr>
        <w:t xml:space="preserve"> suivante. </w:t>
      </w:r>
    </w:p>
    <w:p w14:paraId="59F79632" w14:textId="34837724" w:rsidR="0087346A" w:rsidRDefault="0087346A" w:rsidP="00920D0C">
      <w:pPr>
        <w:widowControl w:val="0"/>
        <w:autoSpaceDE w:val="0"/>
        <w:autoSpaceDN w:val="0"/>
        <w:adjustRightInd w:val="0"/>
        <w:spacing w:after="240" w:line="360" w:lineRule="atLeast"/>
        <w:jc w:val="both"/>
        <w:rPr>
          <w:rFonts w:ascii="Times" w:eastAsia="Times New Roman" w:hAnsi="Times" w:cs="Times New Roman"/>
          <w:b/>
          <w:color w:val="000000"/>
          <w:shd w:val="clear" w:color="auto" w:fill="FFFFFF"/>
        </w:rPr>
      </w:pPr>
      <w:r w:rsidRPr="0087346A">
        <w:rPr>
          <w:rFonts w:ascii="Times" w:eastAsia="Times New Roman" w:hAnsi="Times" w:cs="Times New Roman"/>
          <w:b/>
          <w:color w:val="000000"/>
          <w:shd w:val="clear" w:color="auto" w:fill="FFFFFF"/>
        </w:rPr>
        <w:t>Si oui, à quelle fréquence assistez-vous à un évènement interprofessionnel par an ?</w:t>
      </w:r>
    </w:p>
    <w:p w14:paraId="175D4AA6" w14:textId="0A8E4FC1" w:rsidR="002238E0" w:rsidRDefault="008153BE" w:rsidP="0072695B">
      <w:pPr>
        <w:widowControl w:val="0"/>
        <w:autoSpaceDE w:val="0"/>
        <w:autoSpaceDN w:val="0"/>
        <w:adjustRightInd w:val="0"/>
        <w:spacing w:after="240" w:line="360" w:lineRule="atLeast"/>
        <w:jc w:val="both"/>
        <w:rPr>
          <w:rFonts w:ascii="Times" w:eastAsia="Times New Roman" w:hAnsi="Times" w:cs="Times New Roman"/>
          <w:color w:val="000000"/>
          <w:shd w:val="clear" w:color="auto" w:fill="FFFFFF"/>
        </w:rPr>
      </w:pPr>
      <w:r w:rsidRPr="00636F81">
        <w:rPr>
          <w:rFonts w:ascii="Times" w:eastAsia="Times New Roman" w:hAnsi="Times" w:cs="Times New Roman"/>
          <w:color w:val="000000"/>
          <w:shd w:val="clear" w:color="auto" w:fill="FFFFFF"/>
        </w:rPr>
        <w:t>81.1% ont avoué qu’ils prennent par</w:t>
      </w:r>
      <w:r w:rsidR="00854F86" w:rsidRPr="00636F81">
        <w:rPr>
          <w:rFonts w:ascii="Times" w:eastAsia="Times New Roman" w:hAnsi="Times" w:cs="Times New Roman"/>
          <w:color w:val="000000"/>
          <w:shd w:val="clear" w:color="auto" w:fill="FFFFFF"/>
        </w:rPr>
        <w:t>t</w:t>
      </w:r>
      <w:r w:rsidRPr="00636F81">
        <w:rPr>
          <w:rFonts w:ascii="Times" w:eastAsia="Times New Roman" w:hAnsi="Times" w:cs="Times New Roman"/>
          <w:color w:val="000000"/>
          <w:shd w:val="clear" w:color="auto" w:fill="FFFFFF"/>
        </w:rPr>
        <w:t xml:space="preserve"> à ses manifestations 0 à 3 fois par an, comparé à 12,6%</w:t>
      </w:r>
      <w:r w:rsidR="00350D1F">
        <w:rPr>
          <w:rFonts w:ascii="Times" w:eastAsia="Times New Roman" w:hAnsi="Times" w:cs="Times New Roman"/>
          <w:color w:val="000000"/>
          <w:shd w:val="clear" w:color="auto" w:fill="FFFFFF"/>
        </w:rPr>
        <w:t xml:space="preserve"> </w:t>
      </w:r>
      <w:r w:rsidR="00854F86" w:rsidRPr="00636F81">
        <w:rPr>
          <w:rFonts w:ascii="Times" w:eastAsia="Times New Roman" w:hAnsi="Times" w:cs="Times New Roman"/>
          <w:color w:val="000000"/>
          <w:shd w:val="clear" w:color="auto" w:fill="FFFFFF"/>
        </w:rPr>
        <w:t xml:space="preserve">y vont 3 à 5 fois par an, suivi d’un faible taux de 2, 7% qui y vont </w:t>
      </w:r>
      <w:r w:rsidR="00890242">
        <w:rPr>
          <w:rFonts w:ascii="Times" w:eastAsia="Times New Roman" w:hAnsi="Times" w:cs="Times New Roman"/>
          <w:color w:val="000000"/>
          <w:shd w:val="clear" w:color="auto" w:fill="FFFFFF"/>
        </w:rPr>
        <w:t>en 5 à 10</w:t>
      </w:r>
      <w:r w:rsidR="00854F86" w:rsidRPr="00636F81">
        <w:rPr>
          <w:rFonts w:ascii="Times" w:eastAsia="Times New Roman" w:hAnsi="Times" w:cs="Times New Roman"/>
          <w:color w:val="000000"/>
          <w:shd w:val="clear" w:color="auto" w:fill="FFFFFF"/>
        </w:rPr>
        <w:t xml:space="preserve"> fois par an. </w:t>
      </w:r>
      <w:r w:rsidR="00636F81">
        <w:rPr>
          <w:rFonts w:ascii="Times" w:eastAsia="Times New Roman" w:hAnsi="Times" w:cs="Times New Roman"/>
          <w:color w:val="000000"/>
          <w:shd w:val="clear" w:color="auto" w:fill="FFFFFF"/>
        </w:rPr>
        <w:t xml:space="preserve">Mathias Lucien </w:t>
      </w:r>
      <w:proofErr w:type="spellStart"/>
      <w:r w:rsidR="00636F81">
        <w:rPr>
          <w:rFonts w:ascii="Times" w:eastAsia="Times New Roman" w:hAnsi="Times" w:cs="Times New Roman"/>
          <w:color w:val="000000"/>
          <w:shd w:val="clear" w:color="auto" w:fill="FFFFFF"/>
        </w:rPr>
        <w:t>Rapeau</w:t>
      </w:r>
      <w:proofErr w:type="spellEnd"/>
      <w:r w:rsidR="00636F81">
        <w:rPr>
          <w:rFonts w:ascii="Times" w:eastAsia="Times New Roman" w:hAnsi="Times" w:cs="Times New Roman"/>
          <w:color w:val="000000"/>
          <w:shd w:val="clear" w:color="auto" w:fill="FFFFFF"/>
        </w:rPr>
        <w:t xml:space="preserve"> dans </w:t>
      </w:r>
      <w:r w:rsidR="00636F81" w:rsidRPr="00636F81">
        <w:rPr>
          <w:rFonts w:ascii="Times" w:eastAsia="Times New Roman" w:hAnsi="Times" w:cs="Times New Roman"/>
          <w:color w:val="000000"/>
          <w:u w:val="single"/>
          <w:shd w:val="clear" w:color="auto" w:fill="FFFFFF"/>
        </w:rPr>
        <w:t>la communication év</w:t>
      </w:r>
      <w:r w:rsidR="00B955AE">
        <w:rPr>
          <w:rFonts w:ascii="Times" w:eastAsia="Times New Roman" w:hAnsi="Times" w:cs="Times New Roman"/>
          <w:color w:val="000000"/>
          <w:u w:val="single"/>
          <w:shd w:val="clear" w:color="auto" w:fill="FFFFFF"/>
        </w:rPr>
        <w:t>é</w:t>
      </w:r>
      <w:r w:rsidR="00636F81" w:rsidRPr="00636F81">
        <w:rPr>
          <w:rFonts w:ascii="Times" w:eastAsia="Times New Roman" w:hAnsi="Times" w:cs="Times New Roman"/>
          <w:color w:val="000000"/>
          <w:u w:val="single"/>
          <w:shd w:val="clear" w:color="auto" w:fill="FFFFFF"/>
        </w:rPr>
        <w:t>nementielle : de la stratégie à la pratique</w:t>
      </w:r>
      <w:r w:rsidR="00636F81">
        <w:rPr>
          <w:rFonts w:ascii="Times" w:eastAsia="Times New Roman" w:hAnsi="Times" w:cs="Times New Roman"/>
          <w:color w:val="000000"/>
          <w:shd w:val="clear" w:color="auto" w:fill="FFFFFF"/>
        </w:rPr>
        <w:t xml:space="preserve"> établi un classeme</w:t>
      </w:r>
      <w:r w:rsidR="001565AB">
        <w:rPr>
          <w:rFonts w:ascii="Times" w:eastAsia="Times New Roman" w:hAnsi="Times" w:cs="Times New Roman"/>
          <w:color w:val="000000"/>
          <w:shd w:val="clear" w:color="auto" w:fill="FFFFFF"/>
        </w:rPr>
        <w:t xml:space="preserve">nt des principaux types d’évènements : </w:t>
      </w:r>
      <w:r w:rsidR="00472910">
        <w:rPr>
          <w:rFonts w:ascii="Times" w:eastAsia="Times New Roman" w:hAnsi="Times" w:cs="Times New Roman"/>
          <w:color w:val="000000"/>
          <w:shd w:val="clear" w:color="auto" w:fill="FFFFFF"/>
        </w:rPr>
        <w:t>8</w:t>
      </w:r>
      <w:r w:rsidR="001565AB">
        <w:rPr>
          <w:rFonts w:ascii="Times" w:eastAsia="Times New Roman" w:hAnsi="Times" w:cs="Times New Roman"/>
          <w:color w:val="000000"/>
          <w:shd w:val="clear" w:color="auto" w:fill="FFFFFF"/>
        </w:rPr>
        <w:t xml:space="preserve">% sont des séminaires, </w:t>
      </w:r>
      <w:r w:rsidR="00350D1F">
        <w:rPr>
          <w:rFonts w:ascii="Times" w:eastAsia="Times New Roman" w:hAnsi="Times" w:cs="Times New Roman"/>
          <w:color w:val="000000"/>
          <w:shd w:val="clear" w:color="auto" w:fill="FFFFFF"/>
        </w:rPr>
        <w:t xml:space="preserve">13 </w:t>
      </w:r>
      <w:r w:rsidR="001565AB" w:rsidRPr="001565AB">
        <w:rPr>
          <w:rFonts w:ascii="Times" w:eastAsia="Times New Roman" w:hAnsi="Times" w:cs="Times New Roman"/>
          <w:color w:val="000000"/>
          <w:shd w:val="clear" w:color="auto" w:fill="FFFFFF"/>
        </w:rPr>
        <w:t>% s</w:t>
      </w:r>
      <w:r w:rsidR="001565AB">
        <w:rPr>
          <w:rFonts w:ascii="Times" w:eastAsia="Times New Roman" w:hAnsi="Times" w:cs="Times New Roman"/>
          <w:color w:val="000000"/>
          <w:shd w:val="clear" w:color="auto" w:fill="FFFFFF"/>
        </w:rPr>
        <w:t xml:space="preserve">ont des voyages / </w:t>
      </w:r>
      <w:r w:rsidR="00472910">
        <w:rPr>
          <w:rFonts w:ascii="Times" w:eastAsia="Times New Roman" w:hAnsi="Times" w:cs="Times New Roman"/>
          <w:color w:val="000000"/>
          <w:shd w:val="clear" w:color="auto" w:fill="FFFFFF"/>
        </w:rPr>
        <w:t>incentives</w:t>
      </w:r>
      <w:r w:rsidR="001565AB">
        <w:rPr>
          <w:rFonts w:ascii="Times" w:eastAsia="Times New Roman" w:hAnsi="Times" w:cs="Times New Roman"/>
          <w:color w:val="000000"/>
          <w:shd w:val="clear" w:color="auto" w:fill="FFFFFF"/>
        </w:rPr>
        <w:t xml:space="preserve">, 10,5 % sont des congrès, </w:t>
      </w:r>
      <w:r w:rsidR="00371B9E">
        <w:rPr>
          <w:rFonts w:ascii="Times" w:eastAsia="Times New Roman" w:hAnsi="Times" w:cs="Times New Roman"/>
          <w:color w:val="000000"/>
          <w:shd w:val="clear" w:color="auto" w:fill="FFFFFF"/>
        </w:rPr>
        <w:t>10,5</w:t>
      </w:r>
      <w:r w:rsidR="00E60B84">
        <w:rPr>
          <w:rFonts w:ascii="Times" w:eastAsia="Times New Roman" w:hAnsi="Times" w:cs="Times New Roman"/>
          <w:color w:val="000000"/>
          <w:shd w:val="clear" w:color="auto" w:fill="FFFFFF"/>
        </w:rPr>
        <w:t> % sont des conventions tout en expliquant qu’il</w:t>
      </w:r>
      <w:r w:rsidR="0078311B">
        <w:rPr>
          <w:rFonts w:ascii="Times" w:eastAsia="Times New Roman" w:hAnsi="Times" w:cs="Times New Roman"/>
          <w:color w:val="000000"/>
          <w:shd w:val="clear" w:color="auto" w:fill="FFFFFF"/>
        </w:rPr>
        <w:t xml:space="preserve"> que chacun </w:t>
      </w:r>
      <w:proofErr w:type="gramStart"/>
      <w:r w:rsidR="0078311B">
        <w:rPr>
          <w:rFonts w:ascii="Times" w:eastAsia="Times New Roman" w:hAnsi="Times" w:cs="Times New Roman"/>
          <w:color w:val="000000"/>
          <w:shd w:val="clear" w:color="auto" w:fill="FFFFFF"/>
        </w:rPr>
        <w:t>ont</w:t>
      </w:r>
      <w:proofErr w:type="gramEnd"/>
      <w:r w:rsidR="0078311B">
        <w:rPr>
          <w:rFonts w:ascii="Times" w:eastAsia="Times New Roman" w:hAnsi="Times" w:cs="Times New Roman"/>
          <w:color w:val="000000"/>
          <w:shd w:val="clear" w:color="auto" w:fill="FFFFFF"/>
        </w:rPr>
        <w:t xml:space="preserve"> au moins lieu une fois dans l’</w:t>
      </w:r>
      <w:r w:rsidR="00825A93">
        <w:rPr>
          <w:rFonts w:ascii="Times" w:eastAsia="Times New Roman" w:hAnsi="Times" w:cs="Times New Roman"/>
          <w:color w:val="000000"/>
          <w:shd w:val="clear" w:color="auto" w:fill="FFFFFF"/>
        </w:rPr>
        <w:t xml:space="preserve">année et ce, uniquement dédié à l’interne, ne </w:t>
      </w:r>
      <w:r w:rsidR="00825A93">
        <w:rPr>
          <w:rFonts w:ascii="Times" w:eastAsia="Times New Roman" w:hAnsi="Times" w:cs="Times New Roman"/>
          <w:color w:val="000000"/>
          <w:shd w:val="clear" w:color="auto" w:fill="FFFFFF"/>
        </w:rPr>
        <w:lastRenderedPageBreak/>
        <w:t>privilégiant pas forcément la rencontre entre différents secteur</w:t>
      </w:r>
      <w:r w:rsidR="00945AA4">
        <w:rPr>
          <w:rFonts w:ascii="Times" w:eastAsia="Times New Roman" w:hAnsi="Times" w:cs="Times New Roman"/>
          <w:color w:val="000000"/>
          <w:shd w:val="clear" w:color="auto" w:fill="FFFFFF"/>
        </w:rPr>
        <w:t xml:space="preserve">s </w:t>
      </w:r>
      <w:r w:rsidR="00825A93">
        <w:rPr>
          <w:rFonts w:ascii="Times" w:eastAsia="Times New Roman" w:hAnsi="Times" w:cs="Times New Roman"/>
          <w:color w:val="000000"/>
          <w:shd w:val="clear" w:color="auto" w:fill="FFFFFF"/>
        </w:rPr>
        <w:t xml:space="preserve">activités. </w:t>
      </w:r>
      <w:r w:rsidR="00036BEC">
        <w:rPr>
          <w:rFonts w:ascii="Times" w:eastAsia="Times New Roman" w:hAnsi="Times" w:cs="Times New Roman"/>
          <w:color w:val="000000"/>
          <w:shd w:val="clear" w:color="auto" w:fill="FFFFFF"/>
        </w:rPr>
        <w:t>Il semble qu’un fort taux n’ont pas cette d</w:t>
      </w:r>
      <w:r w:rsidR="003C5032">
        <w:rPr>
          <w:rFonts w:ascii="Times" w:eastAsia="Times New Roman" w:hAnsi="Times" w:cs="Times New Roman"/>
          <w:color w:val="000000"/>
          <w:shd w:val="clear" w:color="auto" w:fill="FFFFFF"/>
        </w:rPr>
        <w:t>émarche ou, si on p</w:t>
      </w:r>
      <w:r w:rsidR="00945AA4">
        <w:rPr>
          <w:rFonts w:ascii="Times" w:eastAsia="Times New Roman" w:hAnsi="Times" w:cs="Times New Roman"/>
          <w:color w:val="000000"/>
          <w:shd w:val="clear" w:color="auto" w:fill="FFFFFF"/>
        </w:rPr>
        <w:t>eut</w:t>
      </w:r>
      <w:r w:rsidR="003C5032">
        <w:rPr>
          <w:rFonts w:ascii="Times" w:eastAsia="Times New Roman" w:hAnsi="Times" w:cs="Times New Roman"/>
          <w:color w:val="000000"/>
          <w:shd w:val="clear" w:color="auto" w:fill="FFFFFF"/>
        </w:rPr>
        <w:t xml:space="preserve"> dire,</w:t>
      </w:r>
      <w:r w:rsidR="00036BEC">
        <w:rPr>
          <w:rFonts w:ascii="Times" w:eastAsia="Times New Roman" w:hAnsi="Times" w:cs="Times New Roman"/>
          <w:color w:val="000000"/>
          <w:shd w:val="clear" w:color="auto" w:fill="FFFFFF"/>
        </w:rPr>
        <w:t xml:space="preserve"> cette habitude d’aller à la renco</w:t>
      </w:r>
      <w:r w:rsidR="00371B9E">
        <w:rPr>
          <w:rFonts w:ascii="Times" w:eastAsia="Times New Roman" w:hAnsi="Times" w:cs="Times New Roman"/>
          <w:color w:val="000000"/>
          <w:shd w:val="clear" w:color="auto" w:fill="FFFFFF"/>
        </w:rPr>
        <w:t xml:space="preserve">ntre des autres professionnels. </w:t>
      </w:r>
      <w:r w:rsidR="003C5032">
        <w:rPr>
          <w:rFonts w:ascii="Times" w:eastAsia="Times New Roman" w:hAnsi="Times" w:cs="Times New Roman"/>
          <w:color w:val="000000"/>
          <w:shd w:val="clear" w:color="auto" w:fill="FFFFFF"/>
        </w:rPr>
        <w:t xml:space="preserve">Cela s’explique encore une fois par le manque d’informations en matière de networking ou même une absence de prise de conscience de l’enjeu et du potentiel de ses évènements. </w:t>
      </w:r>
    </w:p>
    <w:p w14:paraId="2DFB8EE0" w14:textId="72753651" w:rsidR="0059797F" w:rsidRPr="0059797F" w:rsidRDefault="00945AA4" w:rsidP="0059797F">
      <w:pPr>
        <w:rPr>
          <w:rFonts w:ascii="Times" w:eastAsia="Times New Roman" w:hAnsi="Times" w:cs="Times New Roman"/>
          <w:b/>
        </w:rPr>
      </w:pPr>
      <w:r>
        <w:rPr>
          <w:rFonts w:ascii="Times" w:eastAsia="Times New Roman" w:hAnsi="Times" w:cs="Times New Roman"/>
          <w:b/>
          <w:color w:val="000000"/>
          <w:shd w:val="clear" w:color="auto" w:fill="FFFFFF"/>
        </w:rPr>
        <w:t>Ê</w:t>
      </w:r>
      <w:r w:rsidR="0059797F" w:rsidRPr="0059797F">
        <w:rPr>
          <w:rFonts w:ascii="Times" w:eastAsia="Times New Roman" w:hAnsi="Times" w:cs="Times New Roman"/>
          <w:b/>
          <w:color w:val="000000"/>
          <w:shd w:val="clear" w:color="auto" w:fill="FFFFFF"/>
        </w:rPr>
        <w:t>tes-vous membre d'une association ou d'un club ?</w:t>
      </w:r>
    </w:p>
    <w:p w14:paraId="5686289E" w14:textId="5E66DA5B" w:rsidR="0059797F" w:rsidRDefault="0059797F" w:rsidP="0059797F">
      <w:pPr>
        <w:rPr>
          <w:rFonts w:ascii="Times" w:eastAsia="Times New Roman" w:hAnsi="Times" w:cs="Times New Roman"/>
          <w:b/>
          <w:color w:val="000000"/>
          <w:shd w:val="clear" w:color="auto" w:fill="FFFFFF"/>
        </w:rPr>
      </w:pPr>
      <w:r w:rsidRPr="0059797F">
        <w:rPr>
          <w:rFonts w:ascii="Times" w:eastAsia="Times New Roman" w:hAnsi="Times" w:cs="Times New Roman"/>
          <w:b/>
          <w:color w:val="000000"/>
          <w:shd w:val="clear" w:color="auto" w:fill="FFFFFF"/>
        </w:rPr>
        <w:t>Si oui, organise</w:t>
      </w:r>
      <w:r w:rsidR="00945AA4">
        <w:rPr>
          <w:rFonts w:ascii="Times" w:eastAsia="Times New Roman" w:hAnsi="Times" w:cs="Times New Roman"/>
          <w:b/>
          <w:color w:val="000000"/>
          <w:shd w:val="clear" w:color="auto" w:fill="FFFFFF"/>
        </w:rPr>
        <w:t>n</w:t>
      </w:r>
      <w:r w:rsidRPr="0059797F">
        <w:rPr>
          <w:rFonts w:ascii="Times" w:eastAsia="Times New Roman" w:hAnsi="Times" w:cs="Times New Roman"/>
          <w:b/>
          <w:color w:val="000000"/>
          <w:shd w:val="clear" w:color="auto" w:fill="FFFFFF"/>
        </w:rPr>
        <w:t xml:space="preserve">t-ils des évènements avec des professionnels (Petit déjeuner, speed </w:t>
      </w:r>
      <w:proofErr w:type="spellStart"/>
      <w:r w:rsidRPr="0059797F">
        <w:rPr>
          <w:rFonts w:ascii="Times" w:eastAsia="Times New Roman" w:hAnsi="Times" w:cs="Times New Roman"/>
          <w:b/>
          <w:color w:val="000000"/>
          <w:shd w:val="clear" w:color="auto" w:fill="FFFFFF"/>
        </w:rPr>
        <w:t>dating</w:t>
      </w:r>
      <w:proofErr w:type="spellEnd"/>
      <w:r w:rsidRPr="0059797F">
        <w:rPr>
          <w:rFonts w:ascii="Times" w:eastAsia="Times New Roman" w:hAnsi="Times" w:cs="Times New Roman"/>
          <w:b/>
          <w:color w:val="000000"/>
          <w:shd w:val="clear" w:color="auto" w:fill="FFFFFF"/>
        </w:rPr>
        <w:t xml:space="preserve"> pro</w:t>
      </w:r>
      <w:r w:rsidR="00F9028D">
        <w:rPr>
          <w:rFonts w:ascii="Times" w:eastAsia="Times New Roman" w:hAnsi="Times" w:cs="Times New Roman"/>
          <w:b/>
          <w:color w:val="000000"/>
          <w:shd w:val="clear" w:color="auto" w:fill="FFFFFF"/>
        </w:rPr>
        <w:t xml:space="preserve">, </w:t>
      </w:r>
      <w:proofErr w:type="spellStart"/>
      <w:r w:rsidRPr="0059797F">
        <w:rPr>
          <w:rFonts w:ascii="Times" w:eastAsia="Times New Roman" w:hAnsi="Times" w:cs="Times New Roman"/>
          <w:b/>
          <w:color w:val="000000"/>
          <w:shd w:val="clear" w:color="auto" w:fill="FFFFFF"/>
        </w:rPr>
        <w:t>etc</w:t>
      </w:r>
      <w:proofErr w:type="spellEnd"/>
      <w:r w:rsidRPr="0059797F">
        <w:rPr>
          <w:rFonts w:ascii="Times" w:eastAsia="Times New Roman" w:hAnsi="Times" w:cs="Times New Roman"/>
          <w:b/>
          <w:color w:val="000000"/>
          <w:shd w:val="clear" w:color="auto" w:fill="FFFFFF"/>
        </w:rPr>
        <w:t>) ?</w:t>
      </w:r>
    </w:p>
    <w:p w14:paraId="6616A065" w14:textId="77777777" w:rsidR="004C1E3F" w:rsidRDefault="004C1E3F" w:rsidP="00853A81">
      <w:pPr>
        <w:spacing w:line="360" w:lineRule="auto"/>
        <w:jc w:val="both"/>
        <w:rPr>
          <w:rFonts w:ascii="Times" w:eastAsia="Times New Roman" w:hAnsi="Times" w:cs="Times New Roman"/>
          <w:b/>
          <w:color w:val="000000"/>
          <w:shd w:val="clear" w:color="auto" w:fill="FFFFFF"/>
        </w:rPr>
      </w:pPr>
    </w:p>
    <w:p w14:paraId="0D14321D" w14:textId="18424433" w:rsidR="004C1E3F" w:rsidRDefault="006C7DFD" w:rsidP="00853A81">
      <w:pPr>
        <w:spacing w:line="360" w:lineRule="auto"/>
        <w:jc w:val="both"/>
        <w:rPr>
          <w:rFonts w:ascii="Times" w:eastAsia="Times New Roman" w:hAnsi="Times" w:cs="Times New Roman"/>
          <w:color w:val="000000"/>
          <w:shd w:val="clear" w:color="auto" w:fill="FFFFFF"/>
        </w:rPr>
      </w:pPr>
      <w:r>
        <w:rPr>
          <w:rFonts w:ascii="Times" w:eastAsia="Times New Roman" w:hAnsi="Times" w:cs="Times New Roman"/>
          <w:color w:val="000000"/>
          <w:shd w:val="clear" w:color="auto" w:fill="FFFFFF"/>
        </w:rPr>
        <w:t>À</w:t>
      </w:r>
      <w:r w:rsidR="004C1E3F" w:rsidRPr="00317F0C">
        <w:rPr>
          <w:rFonts w:ascii="Times" w:eastAsia="Times New Roman" w:hAnsi="Times" w:cs="Times New Roman"/>
          <w:color w:val="000000"/>
          <w:shd w:val="clear" w:color="auto" w:fill="FFFFFF"/>
        </w:rPr>
        <w:t xml:space="preserve"> la 1</w:t>
      </w:r>
      <w:r w:rsidR="004C1E3F" w:rsidRPr="00317F0C">
        <w:rPr>
          <w:rFonts w:ascii="Times" w:eastAsia="Times New Roman" w:hAnsi="Times" w:cs="Times New Roman"/>
          <w:color w:val="000000"/>
          <w:shd w:val="clear" w:color="auto" w:fill="FFFFFF"/>
          <w:vertAlign w:val="superscript"/>
        </w:rPr>
        <w:t>ère</w:t>
      </w:r>
      <w:r w:rsidR="004C1E3F" w:rsidRPr="00317F0C">
        <w:rPr>
          <w:rFonts w:ascii="Times" w:eastAsia="Times New Roman" w:hAnsi="Times" w:cs="Times New Roman"/>
          <w:color w:val="000000"/>
          <w:shd w:val="clear" w:color="auto" w:fill="FFFFFF"/>
        </w:rPr>
        <w:t xml:space="preserve">question, </w:t>
      </w:r>
      <w:r w:rsidR="00317F0C" w:rsidRPr="00317F0C">
        <w:rPr>
          <w:rFonts w:ascii="Times" w:eastAsia="Times New Roman" w:hAnsi="Times" w:cs="Times New Roman"/>
          <w:color w:val="000000"/>
          <w:shd w:val="clear" w:color="auto" w:fill="FFFFFF"/>
        </w:rPr>
        <w:t>33 (66%) répondants sur 50 ont avoué qu’ils sont membre</w:t>
      </w:r>
      <w:r w:rsidR="00A422FD">
        <w:rPr>
          <w:rFonts w:ascii="Times" w:eastAsia="Times New Roman" w:hAnsi="Times" w:cs="Times New Roman"/>
          <w:color w:val="000000"/>
          <w:shd w:val="clear" w:color="auto" w:fill="FFFFFF"/>
        </w:rPr>
        <w:t>s</w:t>
      </w:r>
      <w:r w:rsidR="00317F0C" w:rsidRPr="00317F0C">
        <w:rPr>
          <w:rFonts w:ascii="Times" w:eastAsia="Times New Roman" w:hAnsi="Times" w:cs="Times New Roman"/>
          <w:color w:val="000000"/>
          <w:shd w:val="clear" w:color="auto" w:fill="FFFFFF"/>
        </w:rPr>
        <w:t xml:space="preserve"> d’un club ou d’une association, or 24</w:t>
      </w:r>
      <w:r w:rsidR="00317F0C">
        <w:rPr>
          <w:rFonts w:ascii="Times" w:eastAsia="Times New Roman" w:hAnsi="Times" w:cs="Times New Roman"/>
          <w:color w:val="000000"/>
          <w:shd w:val="clear" w:color="auto" w:fill="FFFFFF"/>
        </w:rPr>
        <w:t xml:space="preserve"> (60%)</w:t>
      </w:r>
      <w:r w:rsidR="00317F0C" w:rsidRPr="00317F0C">
        <w:rPr>
          <w:rFonts w:ascii="Times" w:eastAsia="Times New Roman" w:hAnsi="Times" w:cs="Times New Roman"/>
          <w:color w:val="000000"/>
          <w:shd w:val="clear" w:color="auto" w:fill="FFFFFF"/>
        </w:rPr>
        <w:t xml:space="preserve"> sur 40 dé</w:t>
      </w:r>
      <w:r w:rsidR="00317F0C">
        <w:rPr>
          <w:rFonts w:ascii="Times" w:eastAsia="Times New Roman" w:hAnsi="Times" w:cs="Times New Roman"/>
          <w:color w:val="000000"/>
          <w:shd w:val="clear" w:color="auto" w:fill="FFFFFF"/>
        </w:rPr>
        <w:t>c</w:t>
      </w:r>
      <w:r w:rsidR="00317F0C" w:rsidRPr="00317F0C">
        <w:rPr>
          <w:rFonts w:ascii="Times" w:eastAsia="Times New Roman" w:hAnsi="Times" w:cs="Times New Roman"/>
          <w:color w:val="000000"/>
          <w:shd w:val="clear" w:color="auto" w:fill="FFFFFF"/>
        </w:rPr>
        <w:t>larent que d’autres outils sont utilisé</w:t>
      </w:r>
      <w:r w:rsidR="00A422FD">
        <w:rPr>
          <w:rFonts w:ascii="Times" w:eastAsia="Times New Roman" w:hAnsi="Times" w:cs="Times New Roman"/>
          <w:color w:val="000000"/>
          <w:shd w:val="clear" w:color="auto" w:fill="FFFFFF"/>
        </w:rPr>
        <w:t>s</w:t>
      </w:r>
      <w:r w:rsidR="00317F0C" w:rsidRPr="00317F0C">
        <w:rPr>
          <w:rFonts w:ascii="Times" w:eastAsia="Times New Roman" w:hAnsi="Times" w:cs="Times New Roman"/>
          <w:color w:val="000000"/>
          <w:shd w:val="clear" w:color="auto" w:fill="FFFFFF"/>
        </w:rPr>
        <w:t xml:space="preserve"> pour atteindre les professionnels. Dans un</w:t>
      </w:r>
      <w:r w:rsidR="00A422FD">
        <w:rPr>
          <w:rFonts w:ascii="Times" w:eastAsia="Times New Roman" w:hAnsi="Times" w:cs="Times New Roman"/>
          <w:color w:val="000000"/>
          <w:shd w:val="clear" w:color="auto" w:fill="FFFFFF"/>
        </w:rPr>
        <w:t>e</w:t>
      </w:r>
      <w:r w:rsidR="00317F0C" w:rsidRPr="00317F0C">
        <w:rPr>
          <w:rFonts w:ascii="Times" w:eastAsia="Times New Roman" w:hAnsi="Times" w:cs="Times New Roman"/>
          <w:color w:val="000000"/>
          <w:shd w:val="clear" w:color="auto" w:fill="FFFFFF"/>
        </w:rPr>
        <w:t xml:space="preserve"> ère numérique, il est courant de rentrer en contact</w:t>
      </w:r>
      <w:r w:rsidR="00A422FD">
        <w:rPr>
          <w:rFonts w:ascii="Times" w:eastAsia="Times New Roman" w:hAnsi="Times" w:cs="Times New Roman"/>
          <w:color w:val="000000"/>
          <w:shd w:val="clear" w:color="auto" w:fill="FFFFFF"/>
        </w:rPr>
        <w:t xml:space="preserve"> et d’échanger</w:t>
      </w:r>
      <w:r w:rsidR="00317F0C" w:rsidRPr="00317F0C">
        <w:rPr>
          <w:rFonts w:ascii="Times" w:eastAsia="Times New Roman" w:hAnsi="Times" w:cs="Times New Roman"/>
          <w:color w:val="000000"/>
          <w:shd w:val="clear" w:color="auto" w:fill="FFFFFF"/>
        </w:rPr>
        <w:t xml:space="preserve"> via les réseau</w:t>
      </w:r>
      <w:r w:rsidR="00A422FD">
        <w:rPr>
          <w:rFonts w:ascii="Times" w:eastAsia="Times New Roman" w:hAnsi="Times" w:cs="Times New Roman"/>
          <w:color w:val="000000"/>
          <w:shd w:val="clear" w:color="auto" w:fill="FFFFFF"/>
        </w:rPr>
        <w:t>x</w:t>
      </w:r>
      <w:r w:rsidR="00317F0C" w:rsidRPr="00317F0C">
        <w:rPr>
          <w:rFonts w:ascii="Times" w:eastAsia="Times New Roman" w:hAnsi="Times" w:cs="Times New Roman"/>
          <w:color w:val="000000"/>
          <w:shd w:val="clear" w:color="auto" w:fill="FFFFFF"/>
        </w:rPr>
        <w:t xml:space="preserve"> sociaux</w:t>
      </w:r>
      <w:r w:rsidR="00945AA4">
        <w:rPr>
          <w:rFonts w:ascii="Times" w:eastAsia="Times New Roman" w:hAnsi="Times" w:cs="Times New Roman"/>
          <w:color w:val="000000"/>
          <w:shd w:val="clear" w:color="auto" w:fill="FFFFFF"/>
        </w:rPr>
        <w:t xml:space="preserve">, </w:t>
      </w:r>
      <w:r w:rsidR="00A422FD">
        <w:rPr>
          <w:rFonts w:ascii="Times" w:eastAsia="Times New Roman" w:hAnsi="Times" w:cs="Times New Roman"/>
          <w:color w:val="000000"/>
          <w:shd w:val="clear" w:color="auto" w:fill="FFFFFF"/>
        </w:rPr>
        <w:t xml:space="preserve">et ce même pour les associations qui n’ont pas nécessairement les moyens afin de financer l’intervention d’un professionnel et ce même s’il promu l’insertion professionnelles. </w:t>
      </w:r>
    </w:p>
    <w:p w14:paraId="55D0E6F7" w14:textId="77777777" w:rsidR="006127FA" w:rsidRDefault="006127FA" w:rsidP="00853A81">
      <w:pPr>
        <w:spacing w:line="360" w:lineRule="auto"/>
        <w:jc w:val="both"/>
        <w:rPr>
          <w:rFonts w:ascii="Times" w:eastAsia="Times New Roman" w:hAnsi="Times" w:cs="Times New Roman"/>
          <w:color w:val="000000"/>
          <w:shd w:val="clear" w:color="auto" w:fill="FFFFFF"/>
        </w:rPr>
      </w:pPr>
    </w:p>
    <w:p w14:paraId="4E201983" w14:textId="77777777" w:rsidR="006127FA" w:rsidRPr="008D23DA" w:rsidRDefault="006127FA" w:rsidP="00853A81">
      <w:pPr>
        <w:spacing w:line="360" w:lineRule="auto"/>
        <w:jc w:val="both"/>
        <w:rPr>
          <w:rFonts w:ascii="Times" w:eastAsia="Times New Roman" w:hAnsi="Times" w:cs="Times New Roman"/>
          <w:b/>
          <w:color w:val="000000"/>
          <w:shd w:val="clear" w:color="auto" w:fill="FFFFFF"/>
        </w:rPr>
      </w:pPr>
      <w:r w:rsidRPr="006127FA">
        <w:rPr>
          <w:rFonts w:ascii="Times" w:eastAsia="Times New Roman" w:hAnsi="Times" w:cs="Times New Roman"/>
          <w:b/>
          <w:color w:val="000000"/>
          <w:shd w:val="clear" w:color="auto" w:fill="FFFFFF"/>
        </w:rPr>
        <w:t>Avez-vous eu l'occasion d'organiser un évènement visant à faire connaitre une entreprise ou service ?</w:t>
      </w:r>
    </w:p>
    <w:p w14:paraId="7A6B3DE0" w14:textId="77777777" w:rsidR="002B21FF" w:rsidRDefault="002B21FF" w:rsidP="00853A81">
      <w:pPr>
        <w:spacing w:line="360" w:lineRule="auto"/>
        <w:jc w:val="both"/>
        <w:rPr>
          <w:rFonts w:ascii="Times" w:eastAsia="Times New Roman" w:hAnsi="Times" w:cs="Times New Roman"/>
          <w:color w:val="000000"/>
          <w:shd w:val="clear" w:color="auto" w:fill="FFFFFF"/>
        </w:rPr>
      </w:pPr>
    </w:p>
    <w:p w14:paraId="26A4E62B" w14:textId="290A77A0" w:rsidR="0059797F" w:rsidRDefault="00952476" w:rsidP="00853A81">
      <w:pPr>
        <w:spacing w:line="360" w:lineRule="auto"/>
        <w:jc w:val="both"/>
        <w:rPr>
          <w:rFonts w:ascii="Times" w:eastAsia="Times New Roman" w:hAnsi="Times" w:cs="Times New Roman"/>
          <w:color w:val="000000"/>
          <w:shd w:val="clear" w:color="auto" w:fill="FFFFFF"/>
        </w:rPr>
      </w:pPr>
      <w:r>
        <w:rPr>
          <w:rFonts w:ascii="Times" w:eastAsia="Times New Roman" w:hAnsi="Times" w:cs="Times New Roman"/>
          <w:color w:val="000000"/>
          <w:shd w:val="clear" w:color="auto" w:fill="FFFFFF"/>
        </w:rPr>
        <w:t xml:space="preserve">54% n’ont jamais eu l’occasion d’organiser ce type d’événement contre 46%. </w:t>
      </w:r>
      <w:r w:rsidR="006C7DFD">
        <w:rPr>
          <w:rFonts w:ascii="Times" w:eastAsia="Times New Roman" w:hAnsi="Times" w:cs="Times New Roman"/>
          <w:color w:val="000000"/>
          <w:shd w:val="clear" w:color="auto" w:fill="FFFFFF"/>
        </w:rPr>
        <w:t>À</w:t>
      </w:r>
      <w:r w:rsidR="002B21FF">
        <w:rPr>
          <w:rFonts w:ascii="Times" w:eastAsia="Times New Roman" w:hAnsi="Times" w:cs="Times New Roman"/>
          <w:color w:val="000000"/>
          <w:shd w:val="clear" w:color="auto" w:fill="FFFFFF"/>
        </w:rPr>
        <w:t xml:space="preserve"> ce stade de l’étude il </w:t>
      </w:r>
      <w:r w:rsidR="008D23DA">
        <w:rPr>
          <w:rFonts w:ascii="Times" w:eastAsia="Times New Roman" w:hAnsi="Times" w:cs="Times New Roman"/>
          <w:color w:val="000000"/>
          <w:shd w:val="clear" w:color="auto" w:fill="FFFFFF"/>
        </w:rPr>
        <w:t xml:space="preserve">faut </w:t>
      </w:r>
      <w:r w:rsidR="00052781">
        <w:rPr>
          <w:rFonts w:ascii="Times" w:eastAsia="Times New Roman" w:hAnsi="Times" w:cs="Times New Roman"/>
          <w:color w:val="000000"/>
          <w:shd w:val="clear" w:color="auto" w:fill="FFFFFF"/>
        </w:rPr>
        <w:t>souligner, que le</w:t>
      </w:r>
      <w:r w:rsidR="008D23DA">
        <w:rPr>
          <w:rFonts w:ascii="Times" w:eastAsia="Times New Roman" w:hAnsi="Times" w:cs="Times New Roman"/>
          <w:color w:val="000000"/>
          <w:shd w:val="clear" w:color="auto" w:fill="FFFFFF"/>
        </w:rPr>
        <w:t xml:space="preserve"> nombres personnes qui ont eu recourt à cet outil reste relativement important soit 23 sur 50. Or, </w:t>
      </w:r>
      <w:r w:rsidR="00AD1E09">
        <w:rPr>
          <w:rFonts w:ascii="Times" w:eastAsia="Times New Roman" w:hAnsi="Times" w:cs="Times New Roman"/>
          <w:color w:val="000000"/>
          <w:shd w:val="clear" w:color="auto" w:fill="FFFFFF"/>
        </w:rPr>
        <w:t>qu’à la question précédente</w:t>
      </w:r>
      <w:r w:rsidR="008D23DA">
        <w:rPr>
          <w:rFonts w:ascii="Times" w:eastAsia="Times New Roman" w:hAnsi="Times" w:cs="Times New Roman"/>
          <w:color w:val="000000"/>
          <w:shd w:val="clear" w:color="auto" w:fill="FFFFFF"/>
        </w:rPr>
        <w:t xml:space="preserve">, </w:t>
      </w:r>
      <w:r w:rsidR="00853A81" w:rsidRPr="00636F81">
        <w:rPr>
          <w:rFonts w:ascii="Times" w:eastAsia="Times New Roman" w:hAnsi="Times" w:cs="Times New Roman"/>
          <w:color w:val="000000"/>
          <w:shd w:val="clear" w:color="auto" w:fill="FFFFFF"/>
        </w:rPr>
        <w:t xml:space="preserve">81.1% ont avoué qu’ils prennent part à ses manifestations </w:t>
      </w:r>
      <w:r w:rsidR="00853A81">
        <w:rPr>
          <w:rFonts w:ascii="Times" w:eastAsia="Times New Roman" w:hAnsi="Times" w:cs="Times New Roman"/>
          <w:color w:val="000000"/>
          <w:shd w:val="clear" w:color="auto" w:fill="FFFFFF"/>
        </w:rPr>
        <w:t xml:space="preserve">interprofessionnels </w:t>
      </w:r>
      <w:r w:rsidR="00853A81" w:rsidRPr="00636F81">
        <w:rPr>
          <w:rFonts w:ascii="Times" w:eastAsia="Times New Roman" w:hAnsi="Times" w:cs="Times New Roman"/>
          <w:color w:val="000000"/>
          <w:shd w:val="clear" w:color="auto" w:fill="FFFFFF"/>
        </w:rPr>
        <w:t>0 à 3 fois par an</w:t>
      </w:r>
      <w:r w:rsidR="00853A81">
        <w:rPr>
          <w:rFonts w:ascii="Times" w:eastAsia="Times New Roman" w:hAnsi="Times" w:cs="Times New Roman"/>
          <w:color w:val="000000"/>
          <w:shd w:val="clear" w:color="auto" w:fill="FFFFFF"/>
        </w:rPr>
        <w:t>. De ce fait, on peut en déduire qu’ils n</w:t>
      </w:r>
      <w:r w:rsidR="00B53286">
        <w:rPr>
          <w:rFonts w:ascii="Times" w:eastAsia="Times New Roman" w:hAnsi="Times" w:cs="Times New Roman"/>
          <w:color w:val="000000"/>
          <w:shd w:val="clear" w:color="auto" w:fill="FFFFFF"/>
        </w:rPr>
        <w:t>e participent</w:t>
      </w:r>
      <w:r w:rsidR="00853A81">
        <w:rPr>
          <w:rFonts w:ascii="Times" w:eastAsia="Times New Roman" w:hAnsi="Times" w:cs="Times New Roman"/>
          <w:color w:val="000000"/>
          <w:shd w:val="clear" w:color="auto" w:fill="FFFFFF"/>
        </w:rPr>
        <w:t xml:space="preserve"> pas à des évènements propice</w:t>
      </w:r>
      <w:r w:rsidR="00052781">
        <w:rPr>
          <w:rFonts w:ascii="Times" w:eastAsia="Times New Roman" w:hAnsi="Times" w:cs="Times New Roman"/>
          <w:color w:val="000000"/>
          <w:shd w:val="clear" w:color="auto" w:fill="FFFFFF"/>
        </w:rPr>
        <w:t>s</w:t>
      </w:r>
      <w:r w:rsidR="00853A81">
        <w:rPr>
          <w:rFonts w:ascii="Times" w:eastAsia="Times New Roman" w:hAnsi="Times" w:cs="Times New Roman"/>
          <w:color w:val="000000"/>
          <w:shd w:val="clear" w:color="auto" w:fill="FFFFFF"/>
        </w:rPr>
        <w:t xml:space="preserve"> à rencontrer </w:t>
      </w:r>
      <w:r w:rsidR="00052781">
        <w:rPr>
          <w:rFonts w:ascii="Times" w:eastAsia="Times New Roman" w:hAnsi="Times" w:cs="Times New Roman"/>
          <w:color w:val="000000"/>
          <w:shd w:val="clear" w:color="auto" w:fill="FFFFFF"/>
        </w:rPr>
        <w:t xml:space="preserve">quelques </w:t>
      </w:r>
      <w:r w:rsidR="00853A81">
        <w:rPr>
          <w:rFonts w:ascii="Times" w:eastAsia="Times New Roman" w:hAnsi="Times" w:cs="Times New Roman"/>
          <w:color w:val="000000"/>
          <w:shd w:val="clear" w:color="auto" w:fill="FFFFFF"/>
        </w:rPr>
        <w:t>des futurs clients ou futur partenaires</w:t>
      </w:r>
      <w:r w:rsidR="006C7DFD">
        <w:rPr>
          <w:rFonts w:ascii="Times" w:eastAsia="Times New Roman" w:hAnsi="Times" w:cs="Times New Roman"/>
          <w:color w:val="000000"/>
          <w:shd w:val="clear" w:color="auto" w:fill="FFFFFF"/>
        </w:rPr>
        <w:t xml:space="preserve">, </w:t>
      </w:r>
      <w:r w:rsidR="00052781">
        <w:rPr>
          <w:rFonts w:ascii="Times" w:eastAsia="Times New Roman" w:hAnsi="Times" w:cs="Times New Roman"/>
          <w:color w:val="000000"/>
          <w:shd w:val="clear" w:color="auto" w:fill="FFFFFF"/>
        </w:rPr>
        <w:t>mais ils</w:t>
      </w:r>
      <w:r w:rsidR="00C84B89">
        <w:rPr>
          <w:rFonts w:ascii="Times" w:eastAsia="Times New Roman" w:hAnsi="Times" w:cs="Times New Roman"/>
          <w:color w:val="000000"/>
          <w:shd w:val="clear" w:color="auto" w:fill="FFFFFF"/>
        </w:rPr>
        <w:t xml:space="preserve"> favorisent</w:t>
      </w:r>
      <w:r w:rsidR="00052781">
        <w:rPr>
          <w:rFonts w:ascii="Times" w:eastAsia="Times New Roman" w:hAnsi="Times" w:cs="Times New Roman"/>
          <w:color w:val="000000"/>
          <w:shd w:val="clear" w:color="auto" w:fill="FFFFFF"/>
        </w:rPr>
        <w:t xml:space="preserve"> </w:t>
      </w:r>
      <w:r w:rsidR="00C84B89">
        <w:rPr>
          <w:rFonts w:ascii="Times" w:eastAsia="Times New Roman" w:hAnsi="Times" w:cs="Times New Roman"/>
          <w:color w:val="000000"/>
          <w:shd w:val="clear" w:color="auto" w:fill="FFFFFF"/>
        </w:rPr>
        <w:t xml:space="preserve">de communiquer à travers </w:t>
      </w:r>
      <w:r w:rsidR="00052781">
        <w:rPr>
          <w:rFonts w:ascii="Times" w:eastAsia="Times New Roman" w:hAnsi="Times" w:cs="Times New Roman"/>
          <w:color w:val="000000"/>
          <w:shd w:val="clear" w:color="auto" w:fill="FFFFFF"/>
        </w:rPr>
        <w:t>des évènements afin d’a</w:t>
      </w:r>
      <w:r w:rsidR="00086D40">
        <w:rPr>
          <w:rFonts w:ascii="Times" w:eastAsia="Times New Roman" w:hAnsi="Times" w:cs="Times New Roman"/>
          <w:color w:val="000000"/>
          <w:shd w:val="clear" w:color="auto" w:fill="FFFFFF"/>
        </w:rPr>
        <w:t>dresser leur</w:t>
      </w:r>
      <w:r w:rsidR="00C84B89">
        <w:rPr>
          <w:rFonts w:ascii="Times" w:eastAsia="Times New Roman" w:hAnsi="Times" w:cs="Times New Roman"/>
          <w:color w:val="000000"/>
          <w:shd w:val="clear" w:color="auto" w:fill="FFFFFF"/>
        </w:rPr>
        <w:t>s</w:t>
      </w:r>
      <w:r w:rsidR="00086D40">
        <w:rPr>
          <w:rFonts w:ascii="Times" w:eastAsia="Times New Roman" w:hAnsi="Times" w:cs="Times New Roman"/>
          <w:color w:val="000000"/>
          <w:shd w:val="clear" w:color="auto" w:fill="FFFFFF"/>
        </w:rPr>
        <w:t xml:space="preserve"> message</w:t>
      </w:r>
      <w:r w:rsidR="00C84B89">
        <w:rPr>
          <w:rFonts w:ascii="Times" w:eastAsia="Times New Roman" w:hAnsi="Times" w:cs="Times New Roman"/>
          <w:color w:val="000000"/>
          <w:shd w:val="clear" w:color="auto" w:fill="FFFFFF"/>
        </w:rPr>
        <w:t>s</w:t>
      </w:r>
      <w:r w:rsidR="00086D40">
        <w:rPr>
          <w:rFonts w:ascii="Times" w:eastAsia="Times New Roman" w:hAnsi="Times" w:cs="Times New Roman"/>
          <w:color w:val="000000"/>
          <w:shd w:val="clear" w:color="auto" w:fill="FFFFFF"/>
        </w:rPr>
        <w:t xml:space="preserve"> directement </w:t>
      </w:r>
      <w:r w:rsidR="00B53286">
        <w:rPr>
          <w:rFonts w:ascii="Times" w:eastAsia="Times New Roman" w:hAnsi="Times" w:cs="Times New Roman"/>
          <w:color w:val="000000"/>
          <w:shd w:val="clear" w:color="auto" w:fill="FFFFFF"/>
        </w:rPr>
        <w:t>à leurs cibles</w:t>
      </w:r>
      <w:r w:rsidR="00C84B89">
        <w:rPr>
          <w:rFonts w:ascii="Times" w:eastAsia="Times New Roman" w:hAnsi="Times" w:cs="Times New Roman"/>
          <w:color w:val="000000"/>
          <w:shd w:val="clear" w:color="auto" w:fill="FFFFFF"/>
        </w:rPr>
        <w:t>,</w:t>
      </w:r>
      <w:r w:rsidR="00B53286">
        <w:rPr>
          <w:rFonts w:ascii="Times" w:eastAsia="Times New Roman" w:hAnsi="Times" w:cs="Times New Roman"/>
          <w:color w:val="000000"/>
          <w:shd w:val="clear" w:color="auto" w:fill="FFFFFF"/>
        </w:rPr>
        <w:t xml:space="preserve"> qui</w:t>
      </w:r>
      <w:r w:rsidR="00C84B89">
        <w:rPr>
          <w:rFonts w:ascii="Times" w:eastAsia="Times New Roman" w:hAnsi="Times" w:cs="Times New Roman"/>
          <w:color w:val="000000"/>
          <w:shd w:val="clear" w:color="auto" w:fill="FFFFFF"/>
        </w:rPr>
        <w:t xml:space="preserve"> se veut plus large </w:t>
      </w:r>
      <w:r w:rsidR="00B53286">
        <w:rPr>
          <w:rFonts w:ascii="Times" w:eastAsia="Times New Roman" w:hAnsi="Times" w:cs="Times New Roman"/>
          <w:color w:val="000000"/>
          <w:shd w:val="clear" w:color="auto" w:fill="FFFFFF"/>
        </w:rPr>
        <w:t xml:space="preserve">et </w:t>
      </w:r>
      <w:r w:rsidR="00C84B89">
        <w:rPr>
          <w:rFonts w:ascii="Times" w:eastAsia="Times New Roman" w:hAnsi="Times" w:cs="Times New Roman"/>
          <w:color w:val="000000"/>
          <w:shd w:val="clear" w:color="auto" w:fill="FFFFFF"/>
        </w:rPr>
        <w:t>qui informe</w:t>
      </w:r>
      <w:r w:rsidR="00B53286">
        <w:rPr>
          <w:rFonts w:ascii="Times" w:eastAsia="Times New Roman" w:hAnsi="Times" w:cs="Times New Roman"/>
          <w:color w:val="000000"/>
          <w:shd w:val="clear" w:color="auto" w:fill="FFFFFF"/>
        </w:rPr>
        <w:t xml:space="preserve"> un maximum de</w:t>
      </w:r>
      <w:r w:rsidR="00761E6B">
        <w:rPr>
          <w:rFonts w:ascii="Times" w:eastAsia="Times New Roman" w:hAnsi="Times" w:cs="Times New Roman"/>
          <w:color w:val="000000"/>
          <w:shd w:val="clear" w:color="auto" w:fill="FFFFFF"/>
        </w:rPr>
        <w:t xml:space="preserve"> personnes. </w:t>
      </w:r>
    </w:p>
    <w:p w14:paraId="6EFEFF86" w14:textId="77777777" w:rsidR="008D23DA" w:rsidRPr="004C1E3F" w:rsidRDefault="008D23DA" w:rsidP="00853A81">
      <w:pPr>
        <w:spacing w:line="360" w:lineRule="auto"/>
        <w:jc w:val="both"/>
        <w:rPr>
          <w:rFonts w:ascii="Times" w:eastAsia="Times New Roman" w:hAnsi="Times" w:cs="Times New Roman"/>
          <w:b/>
          <w:color w:val="000000"/>
          <w:shd w:val="clear" w:color="auto" w:fill="FFFFFF"/>
        </w:rPr>
      </w:pPr>
    </w:p>
    <w:p w14:paraId="1517A0ED" w14:textId="77777777" w:rsidR="0059797F" w:rsidRDefault="0059797F" w:rsidP="00853A81">
      <w:pPr>
        <w:spacing w:line="360" w:lineRule="auto"/>
        <w:jc w:val="both"/>
        <w:rPr>
          <w:rFonts w:ascii="Times" w:eastAsia="Times New Roman" w:hAnsi="Times" w:cs="Times New Roman"/>
          <w:b/>
          <w:color w:val="000000"/>
          <w:shd w:val="clear" w:color="auto" w:fill="FFFFFF"/>
        </w:rPr>
      </w:pPr>
      <w:r w:rsidRPr="0059797F">
        <w:rPr>
          <w:rFonts w:ascii="Times" w:eastAsia="Times New Roman" w:hAnsi="Times" w:cs="Times New Roman"/>
          <w:b/>
          <w:color w:val="000000"/>
          <w:shd w:val="clear" w:color="auto" w:fill="FFFFFF"/>
        </w:rPr>
        <w:t>Quels outils de communication utilisez-vous pour développer votre réseau professionnel ?</w:t>
      </w:r>
    </w:p>
    <w:p w14:paraId="264E2E9A" w14:textId="1DD831B0" w:rsidR="008C05EF" w:rsidRDefault="00BA1FC0" w:rsidP="00853A81">
      <w:pPr>
        <w:spacing w:line="360" w:lineRule="auto"/>
        <w:jc w:val="both"/>
        <w:rPr>
          <w:rFonts w:ascii="Times" w:eastAsia="Times New Roman" w:hAnsi="Times" w:cs="Times New Roman"/>
          <w:color w:val="000000"/>
          <w:shd w:val="clear" w:color="auto" w:fill="FFFFFF"/>
        </w:rPr>
      </w:pPr>
      <w:r w:rsidRPr="00BA1FC0">
        <w:rPr>
          <w:rFonts w:ascii="Times" w:eastAsia="Times New Roman" w:hAnsi="Times" w:cs="Times New Roman"/>
          <w:color w:val="000000"/>
          <w:shd w:val="clear" w:color="auto" w:fill="FFFFFF"/>
        </w:rPr>
        <w:t xml:space="preserve">Question à multiple choix, </w:t>
      </w:r>
      <w:r w:rsidR="00733FA9">
        <w:rPr>
          <w:rFonts w:ascii="Times" w:eastAsia="Times New Roman" w:hAnsi="Times" w:cs="Times New Roman"/>
          <w:color w:val="000000"/>
          <w:shd w:val="clear" w:color="auto" w:fill="FFFFFF"/>
        </w:rPr>
        <w:t xml:space="preserve">on retrouve en premier </w:t>
      </w:r>
      <w:r>
        <w:rPr>
          <w:rFonts w:ascii="Times" w:eastAsia="Times New Roman" w:hAnsi="Times" w:cs="Times New Roman"/>
          <w:color w:val="000000"/>
          <w:shd w:val="clear" w:color="auto" w:fill="FFFFFF"/>
        </w:rPr>
        <w:t>les rése</w:t>
      </w:r>
      <w:r w:rsidR="00221137">
        <w:rPr>
          <w:rFonts w:ascii="Times" w:eastAsia="Times New Roman" w:hAnsi="Times" w:cs="Times New Roman"/>
          <w:color w:val="000000"/>
          <w:shd w:val="clear" w:color="auto" w:fill="FFFFFF"/>
        </w:rPr>
        <w:t xml:space="preserve">aux sociaux </w:t>
      </w:r>
      <w:r>
        <w:rPr>
          <w:rFonts w:ascii="Times" w:eastAsia="Times New Roman" w:hAnsi="Times" w:cs="Times New Roman"/>
          <w:color w:val="000000"/>
          <w:shd w:val="clear" w:color="auto" w:fill="FFFFFF"/>
        </w:rPr>
        <w:t xml:space="preserve">à </w:t>
      </w:r>
      <w:r w:rsidR="00A64A29">
        <w:rPr>
          <w:rFonts w:ascii="Times" w:eastAsia="Times New Roman" w:hAnsi="Times" w:cs="Times New Roman"/>
          <w:color w:val="000000"/>
          <w:shd w:val="clear" w:color="auto" w:fill="FFFFFF"/>
        </w:rPr>
        <w:t xml:space="preserve">92% suivis du </w:t>
      </w:r>
      <w:r w:rsidR="00221137">
        <w:rPr>
          <w:rFonts w:ascii="Times" w:eastAsia="Times New Roman" w:hAnsi="Times" w:cs="Times New Roman"/>
          <w:color w:val="000000"/>
          <w:shd w:val="clear" w:color="auto" w:fill="FFFFFF"/>
        </w:rPr>
        <w:t>b</w:t>
      </w:r>
      <w:r w:rsidR="00733FA9">
        <w:rPr>
          <w:rFonts w:ascii="Times" w:eastAsia="Times New Roman" w:hAnsi="Times" w:cs="Times New Roman"/>
          <w:color w:val="000000"/>
          <w:shd w:val="clear" w:color="auto" w:fill="FFFFFF"/>
        </w:rPr>
        <w:t>ouche-à-</w:t>
      </w:r>
      <w:r w:rsidR="006A7C9E">
        <w:rPr>
          <w:rFonts w:ascii="Times" w:eastAsia="Times New Roman" w:hAnsi="Times" w:cs="Times New Roman"/>
          <w:color w:val="000000"/>
          <w:shd w:val="clear" w:color="auto" w:fill="FFFFFF"/>
        </w:rPr>
        <w:t>oreille</w:t>
      </w:r>
      <w:r w:rsidR="007267F7">
        <w:rPr>
          <w:rFonts w:ascii="Times" w:eastAsia="Times New Roman" w:hAnsi="Times" w:cs="Times New Roman"/>
          <w:color w:val="000000"/>
          <w:shd w:val="clear" w:color="auto" w:fill="FFFFFF"/>
        </w:rPr>
        <w:t xml:space="preserve"> (29%)</w:t>
      </w:r>
      <w:r w:rsidR="006A7C9E">
        <w:rPr>
          <w:rFonts w:ascii="Times" w:eastAsia="Times New Roman" w:hAnsi="Times" w:cs="Times New Roman"/>
          <w:color w:val="000000"/>
          <w:shd w:val="clear" w:color="auto" w:fill="FFFFFF"/>
        </w:rPr>
        <w:t xml:space="preserve"> et enfin l’</w:t>
      </w:r>
      <w:r w:rsidR="007267F7">
        <w:rPr>
          <w:rFonts w:ascii="Times" w:eastAsia="Times New Roman" w:hAnsi="Times" w:cs="Times New Roman"/>
          <w:color w:val="000000"/>
          <w:shd w:val="clear" w:color="auto" w:fill="FFFFFF"/>
        </w:rPr>
        <w:t>év</w:t>
      </w:r>
      <w:r w:rsidR="00B955AE">
        <w:rPr>
          <w:rFonts w:ascii="Times" w:eastAsia="Times New Roman" w:hAnsi="Times" w:cs="Times New Roman"/>
          <w:color w:val="000000"/>
          <w:shd w:val="clear" w:color="auto" w:fill="FFFFFF"/>
        </w:rPr>
        <w:t>é</w:t>
      </w:r>
      <w:r w:rsidR="007267F7">
        <w:rPr>
          <w:rFonts w:ascii="Times" w:eastAsia="Times New Roman" w:hAnsi="Times" w:cs="Times New Roman"/>
          <w:color w:val="000000"/>
          <w:shd w:val="clear" w:color="auto" w:fill="FFFFFF"/>
        </w:rPr>
        <w:t>nementielle</w:t>
      </w:r>
      <w:r w:rsidR="006A7C9E">
        <w:rPr>
          <w:rFonts w:ascii="Times" w:eastAsia="Times New Roman" w:hAnsi="Times" w:cs="Times New Roman"/>
          <w:color w:val="000000"/>
          <w:shd w:val="clear" w:color="auto" w:fill="FFFFFF"/>
        </w:rPr>
        <w:t xml:space="preserve"> (</w:t>
      </w:r>
      <w:r w:rsidR="007267F7">
        <w:rPr>
          <w:rFonts w:ascii="Times" w:eastAsia="Times New Roman" w:hAnsi="Times" w:cs="Times New Roman"/>
          <w:color w:val="000000"/>
          <w:shd w:val="clear" w:color="auto" w:fill="FFFFFF"/>
        </w:rPr>
        <w:t>48%)</w:t>
      </w:r>
      <w:r w:rsidR="008D7C2F">
        <w:rPr>
          <w:rFonts w:ascii="Times" w:eastAsia="Times New Roman" w:hAnsi="Times" w:cs="Times New Roman"/>
          <w:color w:val="000000"/>
          <w:shd w:val="clear" w:color="auto" w:fill="FFFFFF"/>
        </w:rPr>
        <w:t>. S’</w:t>
      </w:r>
      <w:r w:rsidR="00017047">
        <w:rPr>
          <w:rFonts w:ascii="Times" w:eastAsia="Times New Roman" w:hAnsi="Times" w:cs="Times New Roman"/>
          <w:color w:val="000000"/>
          <w:shd w:val="clear" w:color="auto" w:fill="FFFFFF"/>
        </w:rPr>
        <w:t>en suivent</w:t>
      </w:r>
      <w:r w:rsidR="008D7C2F">
        <w:rPr>
          <w:rFonts w:ascii="Times" w:eastAsia="Times New Roman" w:hAnsi="Times" w:cs="Times New Roman"/>
          <w:color w:val="000000"/>
          <w:shd w:val="clear" w:color="auto" w:fill="FFFFFF"/>
        </w:rPr>
        <w:t xml:space="preserve"> les sites internet ou plateforme dédiés aux annonces professionnels, les annonces dans le journal (10%), une annonce à la radio (8%) et réseaux professionnels en partenariat avec les écoles</w:t>
      </w:r>
      <w:r w:rsidR="00A64A29">
        <w:rPr>
          <w:rFonts w:ascii="Times" w:eastAsia="Times New Roman" w:hAnsi="Times" w:cs="Times New Roman"/>
          <w:color w:val="000000"/>
          <w:shd w:val="clear" w:color="auto" w:fill="FFFFFF"/>
        </w:rPr>
        <w:t xml:space="preserve"> (1%)</w:t>
      </w:r>
      <w:r w:rsidR="008D7C2F">
        <w:rPr>
          <w:rFonts w:ascii="Times" w:eastAsia="Times New Roman" w:hAnsi="Times" w:cs="Times New Roman"/>
          <w:color w:val="000000"/>
          <w:shd w:val="clear" w:color="auto" w:fill="FFFFFF"/>
        </w:rPr>
        <w:t xml:space="preserve">. </w:t>
      </w:r>
    </w:p>
    <w:p w14:paraId="46C557F4" w14:textId="5FD82AFF" w:rsidR="00A422FD" w:rsidRPr="00F95774" w:rsidRDefault="006A7C9E" w:rsidP="00F95774">
      <w:pPr>
        <w:spacing w:line="360" w:lineRule="auto"/>
        <w:jc w:val="both"/>
        <w:rPr>
          <w:rFonts w:ascii="Times" w:eastAsia="Times New Roman" w:hAnsi="Times" w:cs="Times New Roman"/>
          <w:color w:val="000000"/>
          <w:shd w:val="clear" w:color="auto" w:fill="FFFFFF"/>
        </w:rPr>
      </w:pPr>
      <w:r>
        <w:rPr>
          <w:rFonts w:ascii="Times" w:eastAsia="Times New Roman" w:hAnsi="Times" w:cs="Times New Roman"/>
          <w:color w:val="000000"/>
          <w:shd w:val="clear" w:color="auto" w:fill="FFFFFF"/>
        </w:rPr>
        <w:lastRenderedPageBreak/>
        <w:t>Ce</w:t>
      </w:r>
      <w:r w:rsidR="00733FA9">
        <w:rPr>
          <w:rFonts w:ascii="Times" w:eastAsia="Times New Roman" w:hAnsi="Times" w:cs="Times New Roman"/>
          <w:color w:val="000000"/>
          <w:shd w:val="clear" w:color="auto" w:fill="FFFFFF"/>
        </w:rPr>
        <w:t>s</w:t>
      </w:r>
      <w:r>
        <w:rPr>
          <w:rFonts w:ascii="Times" w:eastAsia="Times New Roman" w:hAnsi="Times" w:cs="Times New Roman"/>
          <w:color w:val="000000"/>
          <w:shd w:val="clear" w:color="auto" w:fill="FFFFFF"/>
        </w:rPr>
        <w:t xml:space="preserve"> résultats</w:t>
      </w:r>
      <w:r w:rsidR="007267F7">
        <w:rPr>
          <w:rFonts w:ascii="Times" w:eastAsia="Times New Roman" w:hAnsi="Times" w:cs="Times New Roman"/>
          <w:color w:val="000000"/>
          <w:shd w:val="clear" w:color="auto" w:fill="FFFFFF"/>
        </w:rPr>
        <w:t xml:space="preserve"> s’explique</w:t>
      </w:r>
      <w:r w:rsidR="0072623E">
        <w:rPr>
          <w:rFonts w:ascii="Times" w:eastAsia="Times New Roman" w:hAnsi="Times" w:cs="Times New Roman"/>
          <w:color w:val="000000"/>
          <w:shd w:val="clear" w:color="auto" w:fill="FFFFFF"/>
        </w:rPr>
        <w:t>nt</w:t>
      </w:r>
      <w:r w:rsidR="007267F7">
        <w:rPr>
          <w:rFonts w:ascii="Times" w:eastAsia="Times New Roman" w:hAnsi="Times" w:cs="Times New Roman"/>
          <w:color w:val="000000"/>
          <w:shd w:val="clear" w:color="auto" w:fill="FFFFFF"/>
        </w:rPr>
        <w:t xml:space="preserve"> </w:t>
      </w:r>
      <w:r>
        <w:rPr>
          <w:rFonts w:ascii="Times" w:eastAsia="Times New Roman" w:hAnsi="Times" w:cs="Times New Roman"/>
          <w:color w:val="000000"/>
          <w:shd w:val="clear" w:color="auto" w:fill="FFFFFF"/>
        </w:rPr>
        <w:t xml:space="preserve">par la facilité d’utilisation des réseaux sociaux et de la prise de contact virtuelle. </w:t>
      </w:r>
      <w:r w:rsidR="00A64A29">
        <w:rPr>
          <w:rFonts w:ascii="Times" w:eastAsia="Times New Roman" w:hAnsi="Times" w:cs="Times New Roman"/>
          <w:color w:val="000000"/>
          <w:shd w:val="clear" w:color="auto" w:fill="FFFFFF"/>
        </w:rPr>
        <w:t xml:space="preserve">Les relations humaines ne sont pas </w:t>
      </w:r>
      <w:r w:rsidR="00B51A5B">
        <w:rPr>
          <w:rFonts w:ascii="Times" w:eastAsia="Times New Roman" w:hAnsi="Times" w:cs="Times New Roman"/>
          <w:color w:val="000000"/>
          <w:shd w:val="clear" w:color="auto" w:fill="FFFFFF"/>
        </w:rPr>
        <w:t>privilégiées</w:t>
      </w:r>
      <w:r w:rsidR="00A64A29">
        <w:rPr>
          <w:rFonts w:ascii="Times" w:eastAsia="Times New Roman" w:hAnsi="Times" w:cs="Times New Roman"/>
          <w:color w:val="000000"/>
          <w:shd w:val="clear" w:color="auto" w:fill="FFFFFF"/>
        </w:rPr>
        <w:t xml:space="preserve"> qu’à l’étape des entretiens. </w:t>
      </w:r>
      <w:r w:rsidR="0072623E">
        <w:rPr>
          <w:rFonts w:ascii="Times" w:eastAsia="Times New Roman" w:hAnsi="Times" w:cs="Times New Roman"/>
          <w:color w:val="000000"/>
          <w:shd w:val="clear" w:color="auto" w:fill="FFFFFF"/>
        </w:rPr>
        <w:t xml:space="preserve">Le bouche-à-oreille étant qu’une simple </w:t>
      </w:r>
      <w:r w:rsidR="006A2D09">
        <w:rPr>
          <w:rFonts w:ascii="Times" w:eastAsia="Times New Roman" w:hAnsi="Times" w:cs="Times New Roman"/>
          <w:color w:val="000000"/>
          <w:shd w:val="clear" w:color="auto" w:fill="FFFFFF"/>
        </w:rPr>
        <w:t xml:space="preserve">technique de mise en commun de réseau et de </w:t>
      </w:r>
      <w:r w:rsidR="00B51A5B">
        <w:rPr>
          <w:rFonts w:ascii="Times" w:eastAsia="Times New Roman" w:hAnsi="Times" w:cs="Times New Roman"/>
          <w:color w:val="000000"/>
          <w:shd w:val="clear" w:color="auto" w:fill="FFFFFF"/>
        </w:rPr>
        <w:t>savoir-faire</w:t>
      </w:r>
      <w:r w:rsidR="006A2D09">
        <w:rPr>
          <w:rFonts w:ascii="Times" w:eastAsia="Times New Roman" w:hAnsi="Times" w:cs="Times New Roman"/>
          <w:color w:val="000000"/>
          <w:shd w:val="clear" w:color="auto" w:fill="FFFFFF"/>
        </w:rPr>
        <w:t xml:space="preserve">, sa position se justifie </w:t>
      </w:r>
      <w:r w:rsidR="00B51A5B">
        <w:rPr>
          <w:rFonts w:ascii="Times" w:eastAsia="Times New Roman" w:hAnsi="Times" w:cs="Times New Roman"/>
          <w:color w:val="000000"/>
          <w:shd w:val="clear" w:color="auto" w:fill="FFFFFF"/>
        </w:rPr>
        <w:t xml:space="preserve">par le caractère </w:t>
      </w:r>
      <w:r w:rsidR="006A2D09">
        <w:rPr>
          <w:rFonts w:ascii="Times" w:eastAsia="Times New Roman" w:hAnsi="Times" w:cs="Times New Roman"/>
          <w:color w:val="000000"/>
          <w:shd w:val="clear" w:color="auto" w:fill="FFFFFF"/>
        </w:rPr>
        <w:t>efficace qui allie faible coû</w:t>
      </w:r>
      <w:r w:rsidR="00B51A5B">
        <w:rPr>
          <w:rFonts w:ascii="Times" w:eastAsia="Times New Roman" w:hAnsi="Times" w:cs="Times New Roman"/>
          <w:color w:val="000000"/>
          <w:shd w:val="clear" w:color="auto" w:fill="FFFFFF"/>
        </w:rPr>
        <w:t xml:space="preserve">t et crédibilité du message à ce mode de communication. </w:t>
      </w:r>
      <w:r w:rsidR="00746B0D">
        <w:rPr>
          <w:rFonts w:ascii="Times" w:eastAsia="Times New Roman" w:hAnsi="Times" w:cs="Times New Roman"/>
          <w:color w:val="000000"/>
          <w:shd w:val="clear" w:color="auto" w:fill="FFFFFF"/>
        </w:rPr>
        <w:t>L’év</w:t>
      </w:r>
      <w:r w:rsidR="00B955AE">
        <w:rPr>
          <w:rFonts w:ascii="Times" w:eastAsia="Times New Roman" w:hAnsi="Times" w:cs="Times New Roman"/>
          <w:color w:val="000000"/>
          <w:shd w:val="clear" w:color="auto" w:fill="FFFFFF"/>
        </w:rPr>
        <w:t>é</w:t>
      </w:r>
      <w:r w:rsidR="00746B0D">
        <w:rPr>
          <w:rFonts w:ascii="Times" w:eastAsia="Times New Roman" w:hAnsi="Times" w:cs="Times New Roman"/>
          <w:color w:val="000000"/>
          <w:shd w:val="clear" w:color="auto" w:fill="FFFFFF"/>
        </w:rPr>
        <w:t>nementielle étant une technique qui privilégie les rencontre</w:t>
      </w:r>
      <w:r w:rsidR="00864C86">
        <w:rPr>
          <w:rFonts w:ascii="Times" w:eastAsia="Times New Roman" w:hAnsi="Times" w:cs="Times New Roman"/>
          <w:color w:val="000000"/>
          <w:shd w:val="clear" w:color="auto" w:fill="FFFFFF"/>
        </w:rPr>
        <w:t>s</w:t>
      </w:r>
      <w:r w:rsidR="00746B0D">
        <w:rPr>
          <w:rFonts w:ascii="Times" w:eastAsia="Times New Roman" w:hAnsi="Times" w:cs="Times New Roman"/>
          <w:color w:val="000000"/>
          <w:shd w:val="clear" w:color="auto" w:fill="FFFFFF"/>
        </w:rPr>
        <w:t>, elle n’arrive qu’en troisième, la communication direct et réel se fraie quand même un même un chemin sur le podium des stratégie</w:t>
      </w:r>
      <w:r w:rsidR="002941B9">
        <w:rPr>
          <w:rFonts w:ascii="Times" w:eastAsia="Times New Roman" w:hAnsi="Times" w:cs="Times New Roman"/>
          <w:color w:val="000000"/>
          <w:shd w:val="clear" w:color="auto" w:fill="FFFFFF"/>
        </w:rPr>
        <w:t>s</w:t>
      </w:r>
      <w:r w:rsidR="00746B0D">
        <w:rPr>
          <w:rFonts w:ascii="Times" w:eastAsia="Times New Roman" w:hAnsi="Times" w:cs="Times New Roman"/>
          <w:color w:val="000000"/>
          <w:shd w:val="clear" w:color="auto" w:fill="FFFFFF"/>
        </w:rPr>
        <w:t xml:space="preserve"> de communication adoptées pour </w:t>
      </w:r>
      <w:r w:rsidR="008D0FCF">
        <w:rPr>
          <w:rFonts w:ascii="Times" w:eastAsia="Times New Roman" w:hAnsi="Times" w:cs="Times New Roman"/>
          <w:color w:val="000000"/>
          <w:shd w:val="clear" w:color="auto" w:fill="FFFFFF"/>
        </w:rPr>
        <w:t>développer</w:t>
      </w:r>
      <w:r w:rsidR="00746B0D">
        <w:rPr>
          <w:rFonts w:ascii="Times" w:eastAsia="Times New Roman" w:hAnsi="Times" w:cs="Times New Roman"/>
          <w:color w:val="000000"/>
          <w:shd w:val="clear" w:color="auto" w:fill="FFFFFF"/>
        </w:rPr>
        <w:t xml:space="preserve"> son réseau professionnel.</w:t>
      </w:r>
      <w:r w:rsidR="00F95774">
        <w:rPr>
          <w:rFonts w:ascii="Times" w:eastAsia="Times New Roman" w:hAnsi="Times" w:cs="Times New Roman"/>
          <w:color w:val="000000"/>
          <w:shd w:val="clear" w:color="auto" w:fill="FFFFFF"/>
        </w:rPr>
        <w:t xml:space="preserve"> </w:t>
      </w:r>
    </w:p>
    <w:p w14:paraId="2B856679" w14:textId="5836B939" w:rsidR="00A422FD" w:rsidRDefault="00864C86" w:rsidP="0072695B">
      <w:pPr>
        <w:widowControl w:val="0"/>
        <w:autoSpaceDE w:val="0"/>
        <w:autoSpaceDN w:val="0"/>
        <w:adjustRightInd w:val="0"/>
        <w:spacing w:after="240" w:line="360" w:lineRule="atLeast"/>
        <w:jc w:val="both"/>
        <w:rPr>
          <w:rFonts w:ascii="Times" w:eastAsia="Times New Roman" w:hAnsi="Times" w:cs="Times New Roman"/>
          <w:color w:val="000000"/>
          <w:shd w:val="clear" w:color="auto" w:fill="FFFFFF"/>
        </w:rPr>
      </w:pPr>
      <w:r>
        <w:rPr>
          <w:rFonts w:ascii="Times" w:eastAsia="Times New Roman" w:hAnsi="Times" w:cs="Times New Roman"/>
          <w:color w:val="000000"/>
          <w:shd w:val="clear" w:color="auto" w:fill="FFFFFF"/>
        </w:rPr>
        <w:t>Il est important de soul</w:t>
      </w:r>
      <w:r w:rsidR="00C162D4">
        <w:rPr>
          <w:rFonts w:ascii="Times" w:eastAsia="Times New Roman" w:hAnsi="Times" w:cs="Times New Roman"/>
          <w:color w:val="000000"/>
          <w:shd w:val="clear" w:color="auto" w:fill="FFFFFF"/>
        </w:rPr>
        <w:t xml:space="preserve">igner que </w:t>
      </w:r>
      <w:r w:rsidR="002941B9">
        <w:rPr>
          <w:rFonts w:ascii="Times" w:eastAsia="Times New Roman" w:hAnsi="Times" w:cs="Times New Roman"/>
          <w:color w:val="000000"/>
          <w:shd w:val="clear" w:color="auto" w:fill="FFFFFF"/>
        </w:rPr>
        <w:t>les secteurs géographiques des répondants influencent leurs réponses</w:t>
      </w:r>
      <w:r w:rsidR="005B3241">
        <w:rPr>
          <w:rFonts w:ascii="Times" w:eastAsia="Times New Roman" w:hAnsi="Times" w:cs="Times New Roman"/>
          <w:color w:val="000000"/>
          <w:shd w:val="clear" w:color="auto" w:fill="FFFFFF"/>
        </w:rPr>
        <w:t xml:space="preserve">, </w:t>
      </w:r>
      <w:r w:rsidR="002941B9">
        <w:rPr>
          <w:rFonts w:ascii="Times" w:eastAsia="Times New Roman" w:hAnsi="Times" w:cs="Times New Roman"/>
          <w:color w:val="000000"/>
          <w:shd w:val="clear" w:color="auto" w:fill="FFFFFF"/>
        </w:rPr>
        <w:t>ca</w:t>
      </w:r>
      <w:r w:rsidR="00406868">
        <w:rPr>
          <w:rFonts w:ascii="Times" w:eastAsia="Times New Roman" w:hAnsi="Times" w:cs="Times New Roman"/>
          <w:color w:val="000000"/>
          <w:shd w:val="clear" w:color="auto" w:fill="FFFFFF"/>
        </w:rPr>
        <w:t>r ils se trouvent soit dans les Antilles</w:t>
      </w:r>
      <w:r w:rsidR="002941B9">
        <w:rPr>
          <w:rFonts w:ascii="Times" w:eastAsia="Times New Roman" w:hAnsi="Times" w:cs="Times New Roman"/>
          <w:color w:val="000000"/>
          <w:shd w:val="clear" w:color="auto" w:fill="FFFFFF"/>
        </w:rPr>
        <w:t xml:space="preserve"> Française</w:t>
      </w:r>
      <w:r w:rsidR="00406868">
        <w:rPr>
          <w:rFonts w:ascii="Times" w:eastAsia="Times New Roman" w:hAnsi="Times" w:cs="Times New Roman"/>
          <w:color w:val="000000"/>
          <w:shd w:val="clear" w:color="auto" w:fill="FFFFFF"/>
        </w:rPr>
        <w:t>s</w:t>
      </w:r>
      <w:r w:rsidR="002941B9">
        <w:rPr>
          <w:rFonts w:ascii="Times" w:eastAsia="Times New Roman" w:hAnsi="Times" w:cs="Times New Roman"/>
          <w:color w:val="000000"/>
          <w:shd w:val="clear" w:color="auto" w:fill="FFFFFF"/>
        </w:rPr>
        <w:t xml:space="preserve"> (Saint-Martin, Guadeloupe, Martinique…) ou en France hexagonale où une démarche</w:t>
      </w:r>
      <w:r w:rsidR="00406868">
        <w:rPr>
          <w:rFonts w:ascii="Times" w:eastAsia="Times New Roman" w:hAnsi="Times" w:cs="Times New Roman"/>
          <w:color w:val="000000"/>
          <w:shd w:val="clear" w:color="auto" w:fill="FFFFFF"/>
        </w:rPr>
        <w:t xml:space="preserve"> qui met l’accent</w:t>
      </w:r>
      <w:r w:rsidR="00F20687">
        <w:rPr>
          <w:rFonts w:ascii="Times" w:eastAsia="Times New Roman" w:hAnsi="Times" w:cs="Times New Roman"/>
          <w:color w:val="000000"/>
          <w:shd w:val="clear" w:color="auto" w:fill="FFFFFF"/>
        </w:rPr>
        <w:t xml:space="preserve"> sur les</w:t>
      </w:r>
      <w:r w:rsidR="002941B9">
        <w:rPr>
          <w:rFonts w:ascii="Times" w:eastAsia="Times New Roman" w:hAnsi="Times" w:cs="Times New Roman"/>
          <w:color w:val="000000"/>
          <w:shd w:val="clear" w:color="auto" w:fill="FFFFFF"/>
        </w:rPr>
        <w:t xml:space="preserve"> rencontres avec des professionnels</w:t>
      </w:r>
      <w:r w:rsidR="00406868">
        <w:rPr>
          <w:rFonts w:ascii="Times" w:eastAsia="Times New Roman" w:hAnsi="Times" w:cs="Times New Roman"/>
          <w:color w:val="000000"/>
          <w:shd w:val="clear" w:color="auto" w:fill="FFFFFF"/>
        </w:rPr>
        <w:t xml:space="preserve"> ou </w:t>
      </w:r>
      <w:r w:rsidR="00F20687">
        <w:rPr>
          <w:rFonts w:ascii="Times" w:eastAsia="Times New Roman" w:hAnsi="Times" w:cs="Times New Roman"/>
          <w:color w:val="000000"/>
          <w:shd w:val="clear" w:color="auto" w:fill="FFFFFF"/>
        </w:rPr>
        <w:t xml:space="preserve">entamer des actions </w:t>
      </w:r>
      <w:proofErr w:type="gramStart"/>
      <w:r w:rsidR="001939BA">
        <w:rPr>
          <w:rFonts w:ascii="Times" w:eastAsia="Times New Roman" w:hAnsi="Times" w:cs="Times New Roman"/>
          <w:color w:val="000000"/>
          <w:shd w:val="clear" w:color="auto" w:fill="FFFFFF"/>
        </w:rPr>
        <w:t>tourné</w:t>
      </w:r>
      <w:r w:rsidR="007B6CFA">
        <w:rPr>
          <w:rFonts w:ascii="Times" w:eastAsia="Times New Roman" w:hAnsi="Times" w:cs="Times New Roman"/>
          <w:color w:val="000000"/>
          <w:shd w:val="clear" w:color="auto" w:fill="FFFFFF"/>
        </w:rPr>
        <w:t>e</w:t>
      </w:r>
      <w:r w:rsidR="001939BA">
        <w:rPr>
          <w:rFonts w:ascii="Times" w:eastAsia="Times New Roman" w:hAnsi="Times" w:cs="Times New Roman"/>
          <w:color w:val="000000"/>
          <w:shd w:val="clear" w:color="auto" w:fill="FFFFFF"/>
        </w:rPr>
        <w:t xml:space="preserve">s </w:t>
      </w:r>
      <w:r w:rsidR="00F20687">
        <w:rPr>
          <w:rFonts w:ascii="Times" w:eastAsia="Times New Roman" w:hAnsi="Times" w:cs="Times New Roman"/>
          <w:color w:val="000000"/>
          <w:shd w:val="clear" w:color="auto" w:fill="FFFFFF"/>
        </w:rPr>
        <w:t xml:space="preserve"> des</w:t>
      </w:r>
      <w:proofErr w:type="gramEnd"/>
      <w:r w:rsidR="00F20687">
        <w:rPr>
          <w:rFonts w:ascii="Times" w:eastAsia="Times New Roman" w:hAnsi="Times" w:cs="Times New Roman"/>
          <w:color w:val="000000"/>
          <w:shd w:val="clear" w:color="auto" w:fill="FFFFFF"/>
        </w:rPr>
        <w:t xml:space="preserve"> entreprises ou utiliser le réseau des anciens élèves d’une école</w:t>
      </w:r>
      <w:r w:rsidR="002941B9">
        <w:rPr>
          <w:rFonts w:ascii="Times" w:eastAsia="Times New Roman" w:hAnsi="Times" w:cs="Times New Roman"/>
          <w:color w:val="000000"/>
          <w:shd w:val="clear" w:color="auto" w:fill="FFFFFF"/>
        </w:rPr>
        <w:t xml:space="preserve"> n</w:t>
      </w:r>
      <w:r w:rsidR="00F20687">
        <w:rPr>
          <w:rFonts w:ascii="Times" w:eastAsia="Times New Roman" w:hAnsi="Times" w:cs="Times New Roman"/>
          <w:color w:val="000000"/>
          <w:shd w:val="clear" w:color="auto" w:fill="FFFFFF"/>
        </w:rPr>
        <w:t>e sont</w:t>
      </w:r>
      <w:r w:rsidR="002941B9">
        <w:rPr>
          <w:rFonts w:ascii="Times" w:eastAsia="Times New Roman" w:hAnsi="Times" w:cs="Times New Roman"/>
          <w:color w:val="000000"/>
          <w:shd w:val="clear" w:color="auto" w:fill="FFFFFF"/>
        </w:rPr>
        <w:t xml:space="preserve"> pas particulièrement privilégies</w:t>
      </w:r>
      <w:r w:rsidR="00F20687">
        <w:rPr>
          <w:rFonts w:ascii="Times" w:eastAsia="Times New Roman" w:hAnsi="Times" w:cs="Times New Roman"/>
          <w:color w:val="000000"/>
          <w:shd w:val="clear" w:color="auto" w:fill="FFFFFF"/>
        </w:rPr>
        <w:t xml:space="preserve"> ou assez ens</w:t>
      </w:r>
      <w:r w:rsidR="007B6CFA">
        <w:rPr>
          <w:rFonts w:ascii="Times" w:eastAsia="Times New Roman" w:hAnsi="Times" w:cs="Times New Roman"/>
          <w:color w:val="000000"/>
          <w:shd w:val="clear" w:color="auto" w:fill="FFFFFF"/>
        </w:rPr>
        <w:t>eignés, comparé aux américains.</w:t>
      </w:r>
    </w:p>
    <w:p w14:paraId="5E9F5A33" w14:textId="77777777" w:rsidR="00296F3C" w:rsidRPr="007B6CFA" w:rsidRDefault="00296F3C" w:rsidP="0072695B">
      <w:pPr>
        <w:widowControl w:val="0"/>
        <w:autoSpaceDE w:val="0"/>
        <w:autoSpaceDN w:val="0"/>
        <w:adjustRightInd w:val="0"/>
        <w:spacing w:after="240" w:line="360" w:lineRule="atLeast"/>
        <w:jc w:val="both"/>
        <w:rPr>
          <w:rFonts w:ascii="Times" w:eastAsia="Times New Roman" w:hAnsi="Times" w:cs="Times New Roman"/>
          <w:color w:val="000000"/>
          <w:shd w:val="clear" w:color="auto" w:fill="FFFFFF"/>
        </w:rPr>
      </w:pPr>
    </w:p>
    <w:p w14:paraId="2782714D" w14:textId="08E1CDB8" w:rsidR="00EA69F0" w:rsidRDefault="006C7DFD" w:rsidP="00EA69F0">
      <w:pPr>
        <w:rPr>
          <w:rFonts w:ascii="Times" w:eastAsia="Times New Roman" w:hAnsi="Times" w:cs="Times New Roman"/>
          <w:b/>
          <w:color w:val="000000"/>
        </w:rPr>
      </w:pPr>
      <w:r>
        <w:rPr>
          <w:rFonts w:ascii="Times" w:eastAsia="Times New Roman" w:hAnsi="Times" w:cs="Times New Roman"/>
          <w:b/>
          <w:color w:val="000000"/>
        </w:rPr>
        <w:t>À</w:t>
      </w:r>
      <w:r w:rsidR="00EA69F0" w:rsidRPr="004C1E3F">
        <w:rPr>
          <w:rFonts w:ascii="Times" w:eastAsia="Times New Roman" w:hAnsi="Times" w:cs="Times New Roman"/>
          <w:b/>
          <w:color w:val="000000"/>
        </w:rPr>
        <w:t xml:space="preserve"> votre avis, quel secteur nécessite un solide réseau professionnel ? Pourquoi ? </w:t>
      </w:r>
    </w:p>
    <w:p w14:paraId="4B950B0E" w14:textId="77777777" w:rsidR="007B6CFA" w:rsidRPr="00516FE2" w:rsidRDefault="007B6CFA" w:rsidP="00EA69F0">
      <w:pPr>
        <w:rPr>
          <w:rFonts w:ascii="Times" w:eastAsia="Times New Roman" w:hAnsi="Times" w:cs="Times New Roman"/>
          <w:color w:val="000000"/>
        </w:rPr>
      </w:pPr>
    </w:p>
    <w:p w14:paraId="560FE791" w14:textId="25E9659A" w:rsidR="00BE27E6" w:rsidRPr="00296F3C" w:rsidRDefault="007B6CFA" w:rsidP="00002E5B">
      <w:pPr>
        <w:spacing w:line="360" w:lineRule="auto"/>
        <w:rPr>
          <w:rFonts w:ascii="Times" w:eastAsia="Times New Roman" w:hAnsi="Times" w:cs="Times New Roman"/>
        </w:rPr>
      </w:pPr>
      <w:r w:rsidRPr="00892C64">
        <w:rPr>
          <w:rFonts w:ascii="Times" w:eastAsia="Times New Roman" w:hAnsi="Times" w:cs="Times New Roman"/>
          <w:color w:val="000000"/>
        </w:rPr>
        <w:t>Cette question était ouvert</w:t>
      </w:r>
      <w:r w:rsidR="00601491" w:rsidRPr="00892C64">
        <w:rPr>
          <w:rFonts w:ascii="Times" w:eastAsia="Times New Roman" w:hAnsi="Times" w:cs="Times New Roman"/>
          <w:color w:val="000000"/>
        </w:rPr>
        <w:t>e</w:t>
      </w:r>
      <w:r w:rsidRPr="00892C64">
        <w:rPr>
          <w:rFonts w:ascii="Times" w:eastAsia="Times New Roman" w:hAnsi="Times" w:cs="Times New Roman"/>
          <w:color w:val="000000"/>
        </w:rPr>
        <w:t xml:space="preserve"> aux commentaire</w:t>
      </w:r>
      <w:r w:rsidR="00601491" w:rsidRPr="00892C64">
        <w:rPr>
          <w:rFonts w:ascii="Times" w:eastAsia="Times New Roman" w:hAnsi="Times" w:cs="Times New Roman"/>
          <w:color w:val="000000"/>
        </w:rPr>
        <w:t>s</w:t>
      </w:r>
      <w:r w:rsidRPr="00892C64">
        <w:rPr>
          <w:rFonts w:ascii="Times" w:eastAsia="Times New Roman" w:hAnsi="Times" w:cs="Times New Roman"/>
          <w:color w:val="000000"/>
        </w:rPr>
        <w:t>. On remarque notamment</w:t>
      </w:r>
      <w:r w:rsidR="00527B9F" w:rsidRPr="00892C64">
        <w:rPr>
          <w:rFonts w:ascii="Times" w:eastAsia="Times New Roman" w:hAnsi="Times" w:cs="Times New Roman"/>
          <w:color w:val="000000"/>
        </w:rPr>
        <w:t xml:space="preserve">, d’une part que la </w:t>
      </w:r>
      <w:r w:rsidR="00601491" w:rsidRPr="00892C64">
        <w:rPr>
          <w:rFonts w:ascii="Times" w:eastAsia="Times New Roman" w:hAnsi="Times" w:cs="Times New Roman"/>
          <w:color w:val="000000"/>
        </w:rPr>
        <w:t>réponse qui tend vers t</w:t>
      </w:r>
      <w:r w:rsidR="00FE2E08" w:rsidRPr="00892C64">
        <w:rPr>
          <w:rFonts w:ascii="Times" w:eastAsia="Times New Roman" w:hAnsi="Times" w:cs="Times New Roman"/>
          <w:color w:val="000000"/>
        </w:rPr>
        <w:t>ous les secteurs revient souvent avec des commentaires tels que : « Tous les secteurs nécessitent un solide réseau professionnel, car cela peut faciliter l'entrée sur le marché du travail</w:t>
      </w:r>
      <w:r w:rsidR="006C7DFD">
        <w:rPr>
          <w:rFonts w:ascii="Times" w:eastAsia="Times New Roman" w:hAnsi="Times" w:cs="Times New Roman"/>
          <w:color w:val="000000"/>
        </w:rPr>
        <w:t xml:space="preserve">, </w:t>
      </w:r>
      <w:r w:rsidR="00FE2E08" w:rsidRPr="00892C64">
        <w:rPr>
          <w:rFonts w:ascii="Times" w:eastAsia="Times New Roman" w:hAnsi="Times" w:cs="Times New Roman"/>
          <w:color w:val="000000"/>
        </w:rPr>
        <w:t>mais aussi ce réseau peut représenter notre première clientèle. Néanmoins, certains secteurs sont plus sélectifs comme l'aviation par exemple. » ou encore « Tous les secteurs sans distinction, c’est un levier de pr</w:t>
      </w:r>
      <w:r w:rsidR="00521098" w:rsidRPr="00892C64">
        <w:rPr>
          <w:rFonts w:ascii="Times" w:eastAsia="Times New Roman" w:hAnsi="Times" w:cs="Times New Roman"/>
          <w:color w:val="000000"/>
        </w:rPr>
        <w:t>og</w:t>
      </w:r>
      <w:r w:rsidR="0008676E" w:rsidRPr="00892C64">
        <w:rPr>
          <w:rFonts w:ascii="Times" w:eastAsia="Times New Roman" w:hAnsi="Times" w:cs="Times New Roman"/>
          <w:color w:val="000000"/>
        </w:rPr>
        <w:t>ression, de veille et de progression</w:t>
      </w:r>
      <w:r w:rsidR="00521098" w:rsidRPr="00892C64">
        <w:rPr>
          <w:rFonts w:ascii="Times" w:eastAsia="Times New Roman" w:hAnsi="Times" w:cs="Times New Roman"/>
          <w:color w:val="000000"/>
        </w:rPr>
        <w:t xml:space="preserve">, </w:t>
      </w:r>
      <w:r w:rsidR="00521098" w:rsidRPr="00296F3C">
        <w:rPr>
          <w:rFonts w:ascii="Times" w:eastAsia="Times New Roman" w:hAnsi="Times" w:cs="Times New Roman"/>
          <w:color w:val="000000"/>
        </w:rPr>
        <w:t xml:space="preserve">de veille et de performance. » D’une autre part, </w:t>
      </w:r>
      <w:r w:rsidR="0008676E" w:rsidRPr="00296F3C">
        <w:rPr>
          <w:rFonts w:ascii="Times" w:eastAsia="Times New Roman" w:hAnsi="Times" w:cs="Times New Roman"/>
          <w:color w:val="000000"/>
        </w:rPr>
        <w:t xml:space="preserve">certains pensent que le développement professionnel se fait dans les domaines </w:t>
      </w:r>
      <w:r w:rsidR="00892C64" w:rsidRPr="00296F3C">
        <w:rPr>
          <w:rFonts w:ascii="Times" w:eastAsia="Times New Roman" w:hAnsi="Times" w:cs="Times New Roman"/>
          <w:color w:val="000000"/>
        </w:rPr>
        <w:t>de la communication, le marketing, l’évènementiel et le commerce. On retrouve des commentaires comme « </w:t>
      </w:r>
      <w:r w:rsidR="00BE27E6" w:rsidRPr="00296F3C">
        <w:rPr>
          <w:rFonts w:ascii="Times" w:eastAsia="Times New Roman" w:hAnsi="Times" w:cs="Times New Roman"/>
          <w:color w:val="000000"/>
        </w:rPr>
        <w:t>Communication/marketing/management de projets/culture/événementiel</w:t>
      </w:r>
      <w:r w:rsidR="00834259">
        <w:rPr>
          <w:rFonts w:ascii="Times" w:eastAsia="Times New Roman" w:hAnsi="Times" w:cs="Times New Roman"/>
          <w:color w:val="000000"/>
        </w:rPr>
        <w:t xml:space="preserve"> « ou </w:t>
      </w:r>
      <w:r w:rsidR="005552C6" w:rsidRPr="00296F3C">
        <w:rPr>
          <w:rFonts w:ascii="Times" w:eastAsia="Times New Roman" w:hAnsi="Times" w:cs="Times New Roman"/>
          <w:color w:val="000000"/>
        </w:rPr>
        <w:t>« </w:t>
      </w:r>
      <w:r w:rsidR="00AC584A" w:rsidRPr="00296F3C">
        <w:rPr>
          <w:rFonts w:ascii="Times" w:eastAsia="Times New Roman" w:hAnsi="Times" w:cs="Times New Roman"/>
          <w:color w:val="000000"/>
        </w:rPr>
        <w:t>Le comme</w:t>
      </w:r>
      <w:r w:rsidR="007D2B7D">
        <w:rPr>
          <w:rFonts w:ascii="Times" w:eastAsia="Times New Roman" w:hAnsi="Times" w:cs="Times New Roman"/>
          <w:color w:val="000000"/>
        </w:rPr>
        <w:t>rce, les bons contacts attirent</w:t>
      </w:r>
      <w:r w:rsidR="00AC584A" w:rsidRPr="00296F3C">
        <w:rPr>
          <w:rFonts w:ascii="Times" w:eastAsia="Times New Roman" w:hAnsi="Times" w:cs="Times New Roman"/>
          <w:color w:val="000000"/>
        </w:rPr>
        <w:t xml:space="preserve"> les clients et bons partenaires. La culture </w:t>
      </w:r>
      <w:r w:rsidR="00C5119A" w:rsidRPr="00296F3C">
        <w:rPr>
          <w:rFonts w:ascii="Times" w:eastAsia="Times New Roman" w:hAnsi="Times" w:cs="Times New Roman"/>
          <w:color w:val="000000"/>
        </w:rPr>
        <w:t>également.</w:t>
      </w:r>
      <w:r w:rsidR="00AC584A" w:rsidRPr="00296F3C">
        <w:rPr>
          <w:rFonts w:ascii="Times" w:eastAsia="Times New Roman" w:hAnsi="Times" w:cs="Times New Roman"/>
          <w:color w:val="000000"/>
        </w:rPr>
        <w:t xml:space="preserve"> » </w:t>
      </w:r>
      <w:r w:rsidR="007D2B7D">
        <w:rPr>
          <w:rFonts w:ascii="Times" w:eastAsia="Times New Roman" w:hAnsi="Times" w:cs="Times New Roman"/>
          <w:color w:val="000000"/>
        </w:rPr>
        <w:t xml:space="preserve">La </w:t>
      </w:r>
      <w:r w:rsidR="002E34DF" w:rsidRPr="00296F3C">
        <w:rPr>
          <w:rFonts w:ascii="Times" w:eastAsia="Times New Roman" w:hAnsi="Times" w:cs="Times New Roman"/>
          <w:color w:val="000000"/>
        </w:rPr>
        <w:t>phycologie</w:t>
      </w:r>
      <w:r w:rsidR="007D2B7D">
        <w:rPr>
          <w:rFonts w:ascii="Times" w:eastAsia="Times New Roman" w:hAnsi="Times" w:cs="Times New Roman"/>
          <w:color w:val="000000"/>
        </w:rPr>
        <w:t xml:space="preserve">, la politique, le secteur financier, l’entreprenariat, </w:t>
      </w:r>
      <w:r w:rsidR="00C5119A">
        <w:rPr>
          <w:rFonts w:ascii="Times" w:eastAsia="Times New Roman" w:hAnsi="Times" w:cs="Times New Roman"/>
          <w:color w:val="000000"/>
        </w:rPr>
        <w:t xml:space="preserve">le tourisme ou encore l’agriculture ou encore. </w:t>
      </w:r>
    </w:p>
    <w:p w14:paraId="7A0EDFCC" w14:textId="77777777" w:rsidR="004C1E3F" w:rsidRPr="00296F3C" w:rsidRDefault="004C1E3F" w:rsidP="004E0ADB">
      <w:pPr>
        <w:spacing w:line="360" w:lineRule="auto"/>
        <w:rPr>
          <w:rFonts w:ascii="Times" w:eastAsia="Times New Roman" w:hAnsi="Times" w:cs="Times New Roman"/>
          <w:b/>
        </w:rPr>
      </w:pPr>
    </w:p>
    <w:p w14:paraId="18F13F1C" w14:textId="40DAAC11" w:rsidR="004C1E3F" w:rsidRPr="00296F3C" w:rsidRDefault="006C7DFD" w:rsidP="004E0ADB">
      <w:pPr>
        <w:spacing w:line="360" w:lineRule="auto"/>
        <w:rPr>
          <w:rFonts w:ascii="Times" w:eastAsia="Times New Roman" w:hAnsi="Times" w:cs="Times New Roman"/>
          <w:b/>
          <w:color w:val="000000"/>
          <w:shd w:val="clear" w:color="auto" w:fill="FFFFFF"/>
        </w:rPr>
      </w:pPr>
      <w:r>
        <w:rPr>
          <w:rFonts w:ascii="Times" w:eastAsia="Times New Roman" w:hAnsi="Times" w:cs="Times New Roman"/>
          <w:b/>
          <w:color w:val="000000"/>
          <w:shd w:val="clear" w:color="auto" w:fill="FFFFFF"/>
        </w:rPr>
        <w:t>À</w:t>
      </w:r>
      <w:r w:rsidR="004C1E3F" w:rsidRPr="00296F3C">
        <w:rPr>
          <w:rFonts w:ascii="Times" w:eastAsia="Times New Roman" w:hAnsi="Times" w:cs="Times New Roman"/>
          <w:b/>
          <w:color w:val="000000"/>
          <w:shd w:val="clear" w:color="auto" w:fill="FFFFFF"/>
        </w:rPr>
        <w:t xml:space="preserve"> votre avis quel secteur ne nécessite pas une communication év</w:t>
      </w:r>
      <w:r w:rsidR="00B955AE">
        <w:rPr>
          <w:rFonts w:ascii="Times" w:eastAsia="Times New Roman" w:hAnsi="Times" w:cs="Times New Roman"/>
          <w:b/>
          <w:color w:val="000000"/>
          <w:shd w:val="clear" w:color="auto" w:fill="FFFFFF"/>
        </w:rPr>
        <w:t>é</w:t>
      </w:r>
      <w:r w:rsidR="004C1E3F" w:rsidRPr="00296F3C">
        <w:rPr>
          <w:rFonts w:ascii="Times" w:eastAsia="Times New Roman" w:hAnsi="Times" w:cs="Times New Roman"/>
          <w:b/>
          <w:color w:val="000000"/>
          <w:shd w:val="clear" w:color="auto" w:fill="FFFFFF"/>
        </w:rPr>
        <w:t>nementielle afin d'accro</w:t>
      </w:r>
      <w:r>
        <w:rPr>
          <w:rFonts w:ascii="Times" w:eastAsia="Times New Roman" w:hAnsi="Times" w:cs="Times New Roman"/>
          <w:b/>
          <w:color w:val="000000"/>
          <w:shd w:val="clear" w:color="auto" w:fill="FFFFFF"/>
        </w:rPr>
        <w:t>î</w:t>
      </w:r>
      <w:r w:rsidR="004C1E3F" w:rsidRPr="00296F3C">
        <w:rPr>
          <w:rFonts w:ascii="Times" w:eastAsia="Times New Roman" w:hAnsi="Times" w:cs="Times New Roman"/>
          <w:b/>
          <w:color w:val="000000"/>
          <w:shd w:val="clear" w:color="auto" w:fill="FFFFFF"/>
        </w:rPr>
        <w:t>tre son réseau professionnel ? Pourquoi ?</w:t>
      </w:r>
    </w:p>
    <w:p w14:paraId="05F749CF" w14:textId="77777777" w:rsidR="006429AB" w:rsidRPr="004E0ADB" w:rsidRDefault="006429AB" w:rsidP="004E0ADB">
      <w:pPr>
        <w:spacing w:line="360" w:lineRule="auto"/>
        <w:rPr>
          <w:rFonts w:ascii="Times" w:eastAsia="Times New Roman" w:hAnsi="Times" w:cs="Times New Roman"/>
          <w:b/>
        </w:rPr>
      </w:pPr>
    </w:p>
    <w:p w14:paraId="72057015" w14:textId="6A20347F" w:rsidR="00DF6F95" w:rsidRPr="004E0ADB" w:rsidRDefault="006C7DFD" w:rsidP="004E0ADB">
      <w:pPr>
        <w:spacing w:line="360" w:lineRule="auto"/>
        <w:jc w:val="both"/>
        <w:rPr>
          <w:rFonts w:ascii="Times" w:eastAsia="Times New Roman" w:hAnsi="Times" w:cs="Times New Roman"/>
          <w:color w:val="000000"/>
        </w:rPr>
      </w:pPr>
      <w:r>
        <w:rPr>
          <w:rFonts w:ascii="Times" w:eastAsia="Times New Roman" w:hAnsi="Times" w:cs="Times New Roman"/>
          <w:color w:val="000000"/>
        </w:rPr>
        <w:lastRenderedPageBreak/>
        <w:t>À</w:t>
      </w:r>
      <w:r w:rsidR="004F75C2" w:rsidRPr="004E0ADB">
        <w:rPr>
          <w:rFonts w:ascii="Times" w:eastAsia="Times New Roman" w:hAnsi="Times" w:cs="Times New Roman"/>
          <w:color w:val="000000"/>
        </w:rPr>
        <w:t xml:space="preserve"> ce sujet, </w:t>
      </w:r>
      <w:r w:rsidR="006A00AD" w:rsidRPr="004E0ADB">
        <w:rPr>
          <w:rFonts w:ascii="Times" w:eastAsia="Times New Roman" w:hAnsi="Times" w:cs="Times New Roman"/>
          <w:color w:val="000000"/>
        </w:rPr>
        <w:t xml:space="preserve">nombreux sont </w:t>
      </w:r>
      <w:r w:rsidR="00437F4D" w:rsidRPr="004E0ADB">
        <w:rPr>
          <w:rFonts w:ascii="Times" w:eastAsia="Times New Roman" w:hAnsi="Times" w:cs="Times New Roman"/>
          <w:color w:val="000000"/>
        </w:rPr>
        <w:t>les répondants qui mettent en avant</w:t>
      </w:r>
      <w:r w:rsidR="006A00AD" w:rsidRPr="004E0ADB">
        <w:rPr>
          <w:rFonts w:ascii="Times" w:eastAsia="Times New Roman" w:hAnsi="Times" w:cs="Times New Roman"/>
          <w:color w:val="000000"/>
        </w:rPr>
        <w:t xml:space="preserve"> la nécessité d’un réseau professionnel</w:t>
      </w:r>
      <w:r w:rsidR="00437F4D" w:rsidRPr="004E0ADB">
        <w:rPr>
          <w:rFonts w:ascii="Times" w:eastAsia="Times New Roman" w:hAnsi="Times" w:cs="Times New Roman"/>
          <w:color w:val="000000"/>
        </w:rPr>
        <w:t xml:space="preserve"> qui passe </w:t>
      </w:r>
      <w:r w:rsidR="006A00AD" w:rsidRPr="004E0ADB">
        <w:rPr>
          <w:rFonts w:ascii="Times" w:eastAsia="Times New Roman" w:hAnsi="Times" w:cs="Times New Roman"/>
          <w:color w:val="000000"/>
        </w:rPr>
        <w:t>par la communication év</w:t>
      </w:r>
      <w:r w:rsidR="00B955AE">
        <w:rPr>
          <w:rFonts w:ascii="Times" w:eastAsia="Times New Roman" w:hAnsi="Times" w:cs="Times New Roman"/>
          <w:color w:val="000000"/>
        </w:rPr>
        <w:t>é</w:t>
      </w:r>
      <w:r w:rsidR="006A00AD" w:rsidRPr="004E0ADB">
        <w:rPr>
          <w:rFonts w:ascii="Times" w:eastAsia="Times New Roman" w:hAnsi="Times" w:cs="Times New Roman"/>
          <w:color w:val="000000"/>
        </w:rPr>
        <w:t>nementielle</w:t>
      </w:r>
      <w:r w:rsidR="00437F4D" w:rsidRPr="004E0ADB">
        <w:rPr>
          <w:rFonts w:ascii="Times" w:eastAsia="Times New Roman" w:hAnsi="Times" w:cs="Times New Roman"/>
          <w:color w:val="000000"/>
        </w:rPr>
        <w:t>, aucun domaine</w:t>
      </w:r>
      <w:r w:rsidR="006A00AD" w:rsidRPr="004E0ADB">
        <w:rPr>
          <w:rFonts w:ascii="Times" w:eastAsia="Times New Roman" w:hAnsi="Times" w:cs="Times New Roman"/>
          <w:color w:val="000000"/>
        </w:rPr>
        <w:t xml:space="preserve"> ne devraient être épargné. </w:t>
      </w:r>
      <w:r w:rsidR="006429AB" w:rsidRPr="004E0ADB">
        <w:rPr>
          <w:rFonts w:ascii="Times" w:eastAsia="Times New Roman" w:hAnsi="Times" w:cs="Times New Roman"/>
          <w:color w:val="000000"/>
        </w:rPr>
        <w:t>« Aucun - les réseaux professionnels prenant une place de plus en plus dominant</w:t>
      </w:r>
      <w:r w:rsidR="006A00AD" w:rsidRPr="004E0ADB">
        <w:rPr>
          <w:rFonts w:ascii="Times" w:eastAsia="Times New Roman" w:hAnsi="Times" w:cs="Times New Roman"/>
          <w:color w:val="000000"/>
        </w:rPr>
        <w:t>e, la mondialisation et les NTIC</w:t>
      </w:r>
      <w:r w:rsidR="006429AB" w:rsidRPr="004E0ADB">
        <w:rPr>
          <w:rFonts w:ascii="Times" w:eastAsia="Times New Roman" w:hAnsi="Times" w:cs="Times New Roman"/>
          <w:color w:val="000000"/>
        </w:rPr>
        <w:t xml:space="preserve"> aidant, aucun secteur d'activité n'est épargné... » </w:t>
      </w:r>
      <w:r w:rsidR="004F75C2" w:rsidRPr="004E0ADB">
        <w:rPr>
          <w:rFonts w:ascii="Times" w:eastAsia="Times New Roman" w:hAnsi="Times" w:cs="Times New Roman"/>
          <w:color w:val="000000"/>
        </w:rPr>
        <w:t>tandis que d’autres</w:t>
      </w:r>
      <w:r w:rsidR="00DF6F95" w:rsidRPr="004E0ADB">
        <w:rPr>
          <w:rFonts w:ascii="Times" w:eastAsia="Times New Roman" w:hAnsi="Times" w:cs="Times New Roman"/>
          <w:color w:val="000000"/>
        </w:rPr>
        <w:t xml:space="preserve"> ou encore « Aucun. Parce qu'il est très nécessaire d'avoir ce réseau pour l'échange, le partage d'informations. » sont des commentaires qui </w:t>
      </w:r>
      <w:r w:rsidR="004E0ADB" w:rsidRPr="004E0ADB">
        <w:rPr>
          <w:rFonts w:ascii="Times" w:eastAsia="Times New Roman" w:hAnsi="Times" w:cs="Times New Roman"/>
          <w:color w:val="000000"/>
        </w:rPr>
        <w:t xml:space="preserve">témoignent de cette importance. </w:t>
      </w:r>
      <w:r w:rsidR="000513A3">
        <w:rPr>
          <w:rFonts w:ascii="Times" w:eastAsia="Times New Roman" w:hAnsi="Times" w:cs="Times New Roman"/>
          <w:color w:val="000000"/>
        </w:rPr>
        <w:t xml:space="preserve">On remarque qu’aucun répondant </w:t>
      </w:r>
      <w:r w:rsidR="008510DE">
        <w:rPr>
          <w:rFonts w:ascii="Times" w:eastAsia="Times New Roman" w:hAnsi="Times" w:cs="Times New Roman"/>
          <w:color w:val="000000"/>
        </w:rPr>
        <w:t xml:space="preserve">ne cite le milieu hospitalier ou les métier paramédicaux. Cela peut s’expliquer par un manque d’information concernant la manière de communiquer de ses spécialistes. </w:t>
      </w:r>
    </w:p>
    <w:p w14:paraId="2A9177A3" w14:textId="7F67CCAD" w:rsidR="006429AB" w:rsidRPr="00296F3C" w:rsidRDefault="006429AB" w:rsidP="00002E5B">
      <w:pPr>
        <w:spacing w:line="360" w:lineRule="auto"/>
        <w:rPr>
          <w:rFonts w:ascii="Times" w:eastAsia="Times New Roman" w:hAnsi="Times" w:cs="Times New Roman"/>
        </w:rPr>
      </w:pPr>
    </w:p>
    <w:p w14:paraId="6E1EF2DF" w14:textId="77777777" w:rsidR="00EA69F0" w:rsidRPr="00296F3C" w:rsidRDefault="00EA69F0" w:rsidP="00002E5B">
      <w:pPr>
        <w:widowControl w:val="0"/>
        <w:autoSpaceDE w:val="0"/>
        <w:autoSpaceDN w:val="0"/>
        <w:adjustRightInd w:val="0"/>
        <w:spacing w:after="240" w:line="360" w:lineRule="auto"/>
        <w:jc w:val="both"/>
        <w:rPr>
          <w:rFonts w:ascii="Times" w:eastAsia="Times New Roman" w:hAnsi="Times" w:cs="Times New Roman"/>
          <w:color w:val="000000"/>
          <w:shd w:val="clear" w:color="auto" w:fill="FFFFFF"/>
        </w:rPr>
      </w:pPr>
    </w:p>
    <w:p w14:paraId="15173092" w14:textId="77777777" w:rsidR="00AE20DA" w:rsidRDefault="00AE20DA" w:rsidP="00002E5B">
      <w:pPr>
        <w:widowControl w:val="0"/>
        <w:autoSpaceDE w:val="0"/>
        <w:autoSpaceDN w:val="0"/>
        <w:adjustRightInd w:val="0"/>
        <w:spacing w:after="240" w:line="360" w:lineRule="auto"/>
        <w:jc w:val="both"/>
        <w:rPr>
          <w:rFonts w:ascii="Times" w:eastAsia="Times New Roman" w:hAnsi="Times" w:cs="Times New Roman"/>
          <w:color w:val="000000"/>
          <w:shd w:val="clear" w:color="auto" w:fill="FFFFFF"/>
        </w:rPr>
      </w:pPr>
    </w:p>
    <w:p w14:paraId="35AF0D22" w14:textId="77777777" w:rsidR="00AE20DA" w:rsidRPr="0078311B" w:rsidRDefault="00AE20DA" w:rsidP="00002E5B">
      <w:pPr>
        <w:widowControl w:val="0"/>
        <w:autoSpaceDE w:val="0"/>
        <w:autoSpaceDN w:val="0"/>
        <w:adjustRightInd w:val="0"/>
        <w:spacing w:after="240" w:line="360" w:lineRule="auto"/>
        <w:jc w:val="both"/>
        <w:rPr>
          <w:rFonts w:ascii="Times" w:eastAsia="Times New Roman" w:hAnsi="Times" w:cs="Times New Roman"/>
          <w:color w:val="000000"/>
          <w:shd w:val="clear" w:color="auto" w:fill="FFFFFF"/>
        </w:rPr>
      </w:pPr>
    </w:p>
    <w:p w14:paraId="0A0B1488" w14:textId="77777777" w:rsidR="00902831" w:rsidRPr="004E191B" w:rsidRDefault="00902831" w:rsidP="00002E5B">
      <w:pPr>
        <w:widowControl w:val="0"/>
        <w:autoSpaceDE w:val="0"/>
        <w:autoSpaceDN w:val="0"/>
        <w:adjustRightInd w:val="0"/>
        <w:spacing w:after="240" w:line="360" w:lineRule="auto"/>
        <w:jc w:val="both"/>
        <w:rPr>
          <w:rFonts w:ascii="Times" w:eastAsia="MS Mincho" w:hAnsi="Times" w:cs="MS Mincho"/>
          <w:b/>
        </w:rPr>
      </w:pPr>
    </w:p>
    <w:p w14:paraId="20FD8756" w14:textId="77777777" w:rsidR="00787D1A" w:rsidRDefault="00787D1A" w:rsidP="00002E5B">
      <w:pPr>
        <w:widowControl w:val="0"/>
        <w:autoSpaceDE w:val="0"/>
        <w:autoSpaceDN w:val="0"/>
        <w:adjustRightInd w:val="0"/>
        <w:spacing w:after="240" w:line="360" w:lineRule="auto"/>
        <w:jc w:val="both"/>
        <w:rPr>
          <w:rFonts w:ascii="Times" w:eastAsia="MS Mincho" w:hAnsi="Times" w:cs="MS Mincho"/>
        </w:rPr>
      </w:pPr>
    </w:p>
    <w:p w14:paraId="393DB619" w14:textId="3BA9177C" w:rsidR="00787D1A" w:rsidRDefault="00787D1A" w:rsidP="00002E5B">
      <w:pPr>
        <w:widowControl w:val="0"/>
        <w:autoSpaceDE w:val="0"/>
        <w:autoSpaceDN w:val="0"/>
        <w:adjustRightInd w:val="0"/>
        <w:spacing w:after="240" w:line="360" w:lineRule="auto"/>
        <w:jc w:val="both"/>
        <w:rPr>
          <w:rFonts w:ascii="Times" w:eastAsia="MS Mincho" w:hAnsi="Times" w:cs="MS Mincho"/>
        </w:rPr>
      </w:pPr>
    </w:p>
    <w:p w14:paraId="0916C6AC" w14:textId="77777777" w:rsidR="00DC34FD" w:rsidRDefault="00DC34FD" w:rsidP="00002E5B">
      <w:pPr>
        <w:widowControl w:val="0"/>
        <w:autoSpaceDE w:val="0"/>
        <w:autoSpaceDN w:val="0"/>
        <w:adjustRightInd w:val="0"/>
        <w:spacing w:after="240" w:line="360" w:lineRule="auto"/>
        <w:jc w:val="both"/>
        <w:rPr>
          <w:rFonts w:ascii="Times" w:eastAsia="MS Mincho" w:hAnsi="Times" w:cs="MS Mincho"/>
        </w:rPr>
      </w:pPr>
    </w:p>
    <w:p w14:paraId="654A6041" w14:textId="798524C0" w:rsidR="002011BC" w:rsidRPr="00616914" w:rsidRDefault="004E0ADB" w:rsidP="00616914">
      <w:pPr>
        <w:pStyle w:val="Pardeliste"/>
        <w:widowControl w:val="0"/>
        <w:numPr>
          <w:ilvl w:val="0"/>
          <w:numId w:val="36"/>
        </w:numPr>
        <w:tabs>
          <w:tab w:val="left" w:pos="220"/>
          <w:tab w:val="left" w:pos="720"/>
        </w:tabs>
        <w:autoSpaceDE w:val="0"/>
        <w:autoSpaceDN w:val="0"/>
        <w:adjustRightInd w:val="0"/>
        <w:spacing w:after="240" w:line="360" w:lineRule="auto"/>
        <w:jc w:val="center"/>
        <w:rPr>
          <w:rFonts w:ascii="Times" w:hAnsi="Times" w:cs="Times"/>
          <w:b/>
          <w:sz w:val="28"/>
          <w:szCs w:val="28"/>
        </w:rPr>
      </w:pPr>
      <w:r w:rsidRPr="00616914">
        <w:rPr>
          <w:rFonts w:ascii="Times" w:hAnsi="Times" w:cs="Times"/>
          <w:b/>
          <w:sz w:val="28"/>
          <w:szCs w:val="28"/>
        </w:rPr>
        <w:t xml:space="preserve"> SYNTHÈSE DES RÉSULTATS</w:t>
      </w:r>
      <w:r w:rsidR="00740FBB" w:rsidRPr="00616914">
        <w:rPr>
          <w:rFonts w:ascii="Times" w:hAnsi="Times" w:cs="Times"/>
          <w:b/>
          <w:sz w:val="28"/>
          <w:szCs w:val="28"/>
        </w:rPr>
        <w:t xml:space="preserve"> ET VALIDATION DES</w:t>
      </w:r>
      <w:r w:rsidR="00685BDA" w:rsidRPr="00616914">
        <w:rPr>
          <w:rFonts w:ascii="Times" w:hAnsi="Times" w:cs="Times"/>
          <w:b/>
          <w:sz w:val="28"/>
          <w:szCs w:val="28"/>
        </w:rPr>
        <w:t xml:space="preserve"> HYPOTHÈSES</w:t>
      </w:r>
    </w:p>
    <w:p w14:paraId="6D8442A7" w14:textId="376D499D" w:rsidR="00C5119A" w:rsidRDefault="00456A0B" w:rsidP="00B774BA">
      <w:pPr>
        <w:widowControl w:val="0"/>
        <w:tabs>
          <w:tab w:val="left" w:pos="220"/>
          <w:tab w:val="left" w:pos="720"/>
        </w:tabs>
        <w:autoSpaceDE w:val="0"/>
        <w:autoSpaceDN w:val="0"/>
        <w:adjustRightInd w:val="0"/>
        <w:spacing w:after="240" w:line="360" w:lineRule="auto"/>
        <w:jc w:val="both"/>
        <w:rPr>
          <w:rFonts w:ascii="Times" w:hAnsi="Times" w:cs="Times"/>
        </w:rPr>
      </w:pPr>
      <w:r>
        <w:rPr>
          <w:rFonts w:ascii="Times" w:hAnsi="Times" w:cs="Times"/>
        </w:rPr>
        <w:tab/>
      </w:r>
      <w:r w:rsidR="00740FBB">
        <w:rPr>
          <w:rFonts w:ascii="Times" w:hAnsi="Times" w:cs="Times"/>
        </w:rPr>
        <w:t xml:space="preserve">L’analyse du questionnaire et des trois entretiens me permettent </w:t>
      </w:r>
      <w:r>
        <w:rPr>
          <w:rFonts w:ascii="Times" w:hAnsi="Times" w:cs="Times"/>
        </w:rPr>
        <w:t xml:space="preserve">d’un premier temps de procéder à une synthèse des résultats et de valider ou non mes hypothèses. </w:t>
      </w:r>
    </w:p>
    <w:p w14:paraId="5362B49B" w14:textId="13D49437" w:rsidR="00456A0B" w:rsidRDefault="00456A0B" w:rsidP="00B774BA">
      <w:pPr>
        <w:widowControl w:val="0"/>
        <w:tabs>
          <w:tab w:val="left" w:pos="220"/>
          <w:tab w:val="left" w:pos="720"/>
        </w:tabs>
        <w:autoSpaceDE w:val="0"/>
        <w:autoSpaceDN w:val="0"/>
        <w:adjustRightInd w:val="0"/>
        <w:spacing w:after="240" w:line="360" w:lineRule="auto"/>
        <w:jc w:val="both"/>
        <w:rPr>
          <w:rFonts w:ascii="Times" w:hAnsi="Times" w:cs="Times"/>
        </w:rPr>
      </w:pPr>
      <w:r>
        <w:rPr>
          <w:rFonts w:ascii="Times" w:hAnsi="Times" w:cs="Times"/>
        </w:rPr>
        <w:t xml:space="preserve">En ce qui concerne les études menées, </w:t>
      </w:r>
      <w:r w:rsidR="00FC16EA">
        <w:rPr>
          <w:rFonts w:ascii="Times" w:hAnsi="Times" w:cs="Times"/>
        </w:rPr>
        <w:t xml:space="preserve">pour résumé, </w:t>
      </w:r>
      <w:r>
        <w:rPr>
          <w:rFonts w:ascii="Times" w:hAnsi="Times" w:cs="Times"/>
        </w:rPr>
        <w:t>j’</w:t>
      </w:r>
      <w:r w:rsidR="00FC16EA">
        <w:rPr>
          <w:rFonts w:ascii="Times" w:hAnsi="Times" w:cs="Times"/>
        </w:rPr>
        <w:t xml:space="preserve">ai remarqué </w:t>
      </w:r>
      <w:r>
        <w:rPr>
          <w:rFonts w:ascii="Times" w:hAnsi="Times" w:cs="Times"/>
        </w:rPr>
        <w:t>que les</w:t>
      </w:r>
      <w:r w:rsidR="00BA7630">
        <w:rPr>
          <w:rFonts w:ascii="Times" w:hAnsi="Times" w:cs="Times"/>
        </w:rPr>
        <w:t xml:space="preserve"> avis divergent concernant les </w:t>
      </w:r>
      <w:r w:rsidR="00011CCD">
        <w:rPr>
          <w:rFonts w:ascii="Times" w:hAnsi="Times" w:cs="Times"/>
        </w:rPr>
        <w:t>enjeux de la communication év</w:t>
      </w:r>
      <w:r w:rsidR="00B955AE">
        <w:rPr>
          <w:rFonts w:ascii="Times" w:hAnsi="Times" w:cs="Times"/>
        </w:rPr>
        <w:t>é</w:t>
      </w:r>
      <w:r w:rsidR="00011CCD">
        <w:rPr>
          <w:rFonts w:ascii="Times" w:hAnsi="Times" w:cs="Times"/>
        </w:rPr>
        <w:t>nementielle dans le développeme</w:t>
      </w:r>
      <w:r w:rsidR="00424F70">
        <w:rPr>
          <w:rFonts w:ascii="Times" w:hAnsi="Times" w:cs="Times"/>
        </w:rPr>
        <w:t>nt de son réseau professionnel. D’une part, la communicatio</w:t>
      </w:r>
      <w:r w:rsidR="00FC16EA">
        <w:rPr>
          <w:rFonts w:ascii="Times" w:hAnsi="Times" w:cs="Times"/>
        </w:rPr>
        <w:t xml:space="preserve">n est </w:t>
      </w:r>
      <w:r w:rsidR="00B774BA">
        <w:rPr>
          <w:rFonts w:ascii="Times" w:hAnsi="Times" w:cs="Times"/>
        </w:rPr>
        <w:t>considérée</w:t>
      </w:r>
      <w:r w:rsidR="00FC16EA">
        <w:rPr>
          <w:rFonts w:ascii="Times" w:hAnsi="Times" w:cs="Times"/>
        </w:rPr>
        <w:t xml:space="preserve"> comme essentielle afin de se faire connaître </w:t>
      </w:r>
      <w:r w:rsidR="00424F70">
        <w:rPr>
          <w:rFonts w:ascii="Times" w:hAnsi="Times" w:cs="Times"/>
        </w:rPr>
        <w:t xml:space="preserve">alors que d’autre part, </w:t>
      </w:r>
      <w:r w:rsidR="00FC16EA">
        <w:rPr>
          <w:rFonts w:ascii="Times" w:hAnsi="Times" w:cs="Times"/>
        </w:rPr>
        <w:t xml:space="preserve">elle n’est pas </w:t>
      </w:r>
      <w:r w:rsidR="00B774BA">
        <w:rPr>
          <w:rFonts w:ascii="Times" w:hAnsi="Times" w:cs="Times"/>
        </w:rPr>
        <w:t>jugée</w:t>
      </w:r>
      <w:r w:rsidR="00FC16EA">
        <w:rPr>
          <w:rFonts w:ascii="Times" w:hAnsi="Times" w:cs="Times"/>
        </w:rPr>
        <w:t xml:space="preserve"> nécessaire dans </w:t>
      </w:r>
      <w:r w:rsidR="00D358CA">
        <w:rPr>
          <w:rFonts w:ascii="Times" w:hAnsi="Times" w:cs="Times"/>
        </w:rPr>
        <w:t>certains domaines. Il en est également</w:t>
      </w:r>
      <w:r w:rsidR="00FC16EA">
        <w:rPr>
          <w:rFonts w:ascii="Times" w:hAnsi="Times" w:cs="Times"/>
        </w:rPr>
        <w:t xml:space="preserve"> ainsi </w:t>
      </w:r>
      <w:r w:rsidR="00FB63B9">
        <w:rPr>
          <w:rFonts w:ascii="Times" w:hAnsi="Times" w:cs="Times"/>
        </w:rPr>
        <w:t>vis-à-vis d</w:t>
      </w:r>
      <w:r w:rsidR="00D358CA">
        <w:rPr>
          <w:rFonts w:ascii="Times" w:hAnsi="Times" w:cs="Times"/>
        </w:rPr>
        <w:t xml:space="preserve">e l’accroissement de son </w:t>
      </w:r>
      <w:r w:rsidR="00FC16EA">
        <w:rPr>
          <w:rFonts w:ascii="Times" w:hAnsi="Times" w:cs="Times"/>
        </w:rPr>
        <w:t xml:space="preserve">réseau professionnel. </w:t>
      </w:r>
      <w:r w:rsidR="00B774BA">
        <w:rPr>
          <w:rFonts w:ascii="Times" w:hAnsi="Times" w:cs="Times"/>
        </w:rPr>
        <w:t xml:space="preserve">Par exemple, ceux qui ont conscience du potentiel d’entretenir un réseau professionnel, ne le considère pas pour autant comme un outil </w:t>
      </w:r>
      <w:r w:rsidR="00331B3A">
        <w:rPr>
          <w:rFonts w:ascii="Times" w:hAnsi="Times" w:cs="Times"/>
        </w:rPr>
        <w:t xml:space="preserve">assez important afin d’atteindre </w:t>
      </w:r>
      <w:r w:rsidR="00750B4F">
        <w:rPr>
          <w:rFonts w:ascii="Times" w:hAnsi="Times" w:cs="Times"/>
        </w:rPr>
        <w:t>leurs objectifs professionnels</w:t>
      </w:r>
      <w:r w:rsidR="00331B3A">
        <w:rPr>
          <w:rFonts w:ascii="Times" w:hAnsi="Times" w:cs="Times"/>
        </w:rPr>
        <w:t xml:space="preserve">. </w:t>
      </w:r>
      <w:r w:rsidR="006B6827">
        <w:rPr>
          <w:rFonts w:ascii="Times" w:hAnsi="Times" w:cs="Times"/>
        </w:rPr>
        <w:t xml:space="preserve">Ils </w:t>
      </w:r>
      <w:r w:rsidR="006B6827">
        <w:rPr>
          <w:rFonts w:ascii="Times" w:hAnsi="Times" w:cs="Times"/>
        </w:rPr>
        <w:lastRenderedPageBreak/>
        <w:t>utilisent</w:t>
      </w:r>
      <w:r w:rsidR="00750B4F">
        <w:rPr>
          <w:rFonts w:ascii="Times" w:hAnsi="Times" w:cs="Times"/>
        </w:rPr>
        <w:t xml:space="preserve"> les réseaux sociaux et ne fréquentent pas souvent les évènements interprofessionnels, même s’ils sont </w:t>
      </w:r>
      <w:r w:rsidR="005E20EB">
        <w:rPr>
          <w:rFonts w:ascii="Times" w:hAnsi="Times" w:cs="Times"/>
        </w:rPr>
        <w:t>conscients</w:t>
      </w:r>
      <w:r w:rsidR="00750B4F">
        <w:rPr>
          <w:rFonts w:ascii="Times" w:hAnsi="Times" w:cs="Times"/>
        </w:rPr>
        <w:t xml:space="preserve"> que tous les domaines nécessitent un bon réseau et une communication év</w:t>
      </w:r>
      <w:r w:rsidR="00B955AE">
        <w:rPr>
          <w:rFonts w:ascii="Times" w:hAnsi="Times" w:cs="Times"/>
        </w:rPr>
        <w:t>é</w:t>
      </w:r>
      <w:r w:rsidR="00750B4F">
        <w:rPr>
          <w:rFonts w:ascii="Times" w:hAnsi="Times" w:cs="Times"/>
        </w:rPr>
        <w:t>nementiel</w:t>
      </w:r>
      <w:r w:rsidR="006C107F">
        <w:rPr>
          <w:rFonts w:ascii="Times" w:hAnsi="Times" w:cs="Times"/>
        </w:rPr>
        <w:t>le</w:t>
      </w:r>
      <w:r w:rsidR="00750B4F">
        <w:rPr>
          <w:rFonts w:ascii="Times" w:hAnsi="Times" w:cs="Times"/>
        </w:rPr>
        <w:t xml:space="preserve">. </w:t>
      </w:r>
      <w:r w:rsidR="006C107F">
        <w:rPr>
          <w:rFonts w:ascii="Times" w:hAnsi="Times" w:cs="Times"/>
        </w:rPr>
        <w:t xml:space="preserve">Cependant, l’interview avec l’infirmière affirment totalement que certains domaines font l’impasse sur le networking et l’utilisation d’outil de communication.  </w:t>
      </w:r>
    </w:p>
    <w:p w14:paraId="5748462F" w14:textId="1155A064" w:rsidR="00B774BA" w:rsidRDefault="00B774BA" w:rsidP="00C5119A">
      <w:pPr>
        <w:widowControl w:val="0"/>
        <w:tabs>
          <w:tab w:val="left" w:pos="220"/>
          <w:tab w:val="left" w:pos="720"/>
        </w:tabs>
        <w:autoSpaceDE w:val="0"/>
        <w:autoSpaceDN w:val="0"/>
        <w:adjustRightInd w:val="0"/>
        <w:spacing w:after="240" w:line="360" w:lineRule="auto"/>
        <w:rPr>
          <w:rFonts w:ascii="Times" w:hAnsi="Times" w:cs="Times"/>
          <w:b/>
        </w:rPr>
      </w:pPr>
      <w:r w:rsidRPr="004B3EEE">
        <w:rPr>
          <w:rFonts w:ascii="Times" w:hAnsi="Times" w:cs="Times"/>
          <w:b/>
        </w:rPr>
        <w:t>VALIDATION DES HYPOTHÈSE</w:t>
      </w:r>
      <w:r w:rsidR="00616914">
        <w:rPr>
          <w:rFonts w:ascii="Times" w:hAnsi="Times" w:cs="Times"/>
          <w:b/>
        </w:rPr>
        <w:t>S</w:t>
      </w:r>
      <w:r w:rsidRPr="004B3EEE">
        <w:rPr>
          <w:rFonts w:ascii="Times" w:hAnsi="Times" w:cs="Times"/>
          <w:b/>
        </w:rPr>
        <w:t> </w:t>
      </w:r>
    </w:p>
    <w:p w14:paraId="1DC4FD38" w14:textId="7C6CDE04" w:rsidR="002F448F" w:rsidRDefault="002F448F" w:rsidP="00D615C6">
      <w:pPr>
        <w:spacing w:line="360" w:lineRule="auto"/>
        <w:jc w:val="both"/>
        <w:rPr>
          <w:rFonts w:ascii="Times" w:hAnsi="Times"/>
          <w:b/>
          <w:color w:val="000000" w:themeColor="text1"/>
        </w:rPr>
      </w:pPr>
      <w:r w:rsidRPr="002F448F">
        <w:rPr>
          <w:rFonts w:ascii="Times" w:hAnsi="Times"/>
          <w:b/>
          <w:color w:val="000000" w:themeColor="text1"/>
        </w:rPr>
        <w:t>Hypothèse n°1 : Si la communication év</w:t>
      </w:r>
      <w:r w:rsidR="00B955AE">
        <w:rPr>
          <w:rFonts w:ascii="Times" w:hAnsi="Times"/>
          <w:b/>
          <w:color w:val="000000" w:themeColor="text1"/>
        </w:rPr>
        <w:t>é</w:t>
      </w:r>
      <w:r w:rsidRPr="002F448F">
        <w:rPr>
          <w:rFonts w:ascii="Times" w:hAnsi="Times"/>
          <w:b/>
          <w:color w:val="000000" w:themeColor="text1"/>
        </w:rPr>
        <w:t xml:space="preserve">nementielle génère de l’entraide et du chiffres d’affaires alors c’est un outil qui s’applique à tous les secteurs de métiers </w:t>
      </w:r>
    </w:p>
    <w:p w14:paraId="250C7CF5" w14:textId="77777777" w:rsidR="002F448F" w:rsidRPr="002F448F" w:rsidRDefault="002F448F" w:rsidP="00D615C6">
      <w:pPr>
        <w:spacing w:line="360" w:lineRule="auto"/>
        <w:jc w:val="both"/>
        <w:rPr>
          <w:rFonts w:ascii="Times" w:hAnsi="Times"/>
          <w:b/>
          <w:color w:val="000000" w:themeColor="text1"/>
        </w:rPr>
      </w:pPr>
    </w:p>
    <w:p w14:paraId="502D0C8D" w14:textId="03137D92" w:rsidR="00D24CB4" w:rsidRDefault="00404273" w:rsidP="00D615C6">
      <w:pPr>
        <w:spacing w:line="360" w:lineRule="auto"/>
        <w:jc w:val="both"/>
        <w:rPr>
          <w:rFonts w:ascii="Times" w:hAnsi="Times"/>
          <w:color w:val="000000" w:themeColor="text1"/>
        </w:rPr>
      </w:pPr>
      <w:r>
        <w:rPr>
          <w:rFonts w:ascii="Times" w:hAnsi="Times"/>
          <w:color w:val="000000" w:themeColor="text1"/>
        </w:rPr>
        <w:t>G</w:t>
      </w:r>
      <w:r w:rsidR="005E20EB">
        <w:rPr>
          <w:rFonts w:ascii="Times" w:hAnsi="Times"/>
          <w:color w:val="000000" w:themeColor="text1"/>
        </w:rPr>
        <w:t>râce à l’intervie</w:t>
      </w:r>
      <w:r>
        <w:rPr>
          <w:rFonts w:ascii="Times" w:hAnsi="Times"/>
          <w:color w:val="000000" w:themeColor="text1"/>
        </w:rPr>
        <w:t>w avec l’infirmière, nous pouvons en déduire que la communication ne s’applique pas à tous les secteurs voire elle est interdite. Dans ce cas, c’est le bouche-à-oreille à oreil</w:t>
      </w:r>
      <w:r w:rsidR="00F7095B">
        <w:rPr>
          <w:rFonts w:ascii="Times" w:hAnsi="Times"/>
          <w:color w:val="000000" w:themeColor="text1"/>
        </w:rPr>
        <w:t>le qui prédomine et qui attire</w:t>
      </w:r>
      <w:r>
        <w:rPr>
          <w:rFonts w:ascii="Times" w:hAnsi="Times"/>
          <w:color w:val="000000" w:themeColor="text1"/>
        </w:rPr>
        <w:t xml:space="preserve">. </w:t>
      </w:r>
      <w:r w:rsidR="006D3CF6">
        <w:rPr>
          <w:rFonts w:ascii="Times" w:hAnsi="Times"/>
          <w:color w:val="000000" w:themeColor="text1"/>
        </w:rPr>
        <w:t xml:space="preserve">Le secteur de la santé, </w:t>
      </w:r>
      <w:r w:rsidR="00F7095B">
        <w:rPr>
          <w:rFonts w:ascii="Times" w:hAnsi="Times"/>
          <w:color w:val="000000" w:themeColor="text1"/>
        </w:rPr>
        <w:t xml:space="preserve">cité par les répondants </w:t>
      </w:r>
      <w:r w:rsidR="006D3CF6">
        <w:rPr>
          <w:rFonts w:ascii="Times" w:hAnsi="Times"/>
          <w:color w:val="000000" w:themeColor="text1"/>
        </w:rPr>
        <w:t>à trois reprises dans le questionnaire, ainsi que l’enseig</w:t>
      </w:r>
      <w:r w:rsidR="00864EC8">
        <w:rPr>
          <w:rFonts w:ascii="Times" w:hAnsi="Times"/>
          <w:color w:val="000000" w:themeColor="text1"/>
        </w:rPr>
        <w:t>nement. Ce sont des domaines</w:t>
      </w:r>
      <w:r w:rsidR="006F6564">
        <w:rPr>
          <w:rFonts w:ascii="Times" w:hAnsi="Times"/>
          <w:color w:val="000000" w:themeColor="text1"/>
        </w:rPr>
        <w:t xml:space="preserve"> </w:t>
      </w:r>
      <w:r w:rsidR="006D3CF6">
        <w:rPr>
          <w:rFonts w:ascii="Times" w:hAnsi="Times"/>
          <w:color w:val="000000" w:themeColor="text1"/>
        </w:rPr>
        <w:t>propice</w:t>
      </w:r>
      <w:r w:rsidR="006F6564">
        <w:rPr>
          <w:rFonts w:ascii="Times" w:hAnsi="Times"/>
          <w:color w:val="000000" w:themeColor="text1"/>
        </w:rPr>
        <w:t>s</w:t>
      </w:r>
      <w:r w:rsidR="006D3CF6">
        <w:rPr>
          <w:rFonts w:ascii="Times" w:hAnsi="Times"/>
          <w:color w:val="000000" w:themeColor="text1"/>
        </w:rPr>
        <w:t xml:space="preserve"> au recrutement</w:t>
      </w:r>
      <w:r w:rsidR="00FD0EC6">
        <w:rPr>
          <w:rFonts w:ascii="Times" w:hAnsi="Times"/>
          <w:color w:val="000000" w:themeColor="text1"/>
        </w:rPr>
        <w:t>,</w:t>
      </w:r>
      <w:r w:rsidR="00F7095B">
        <w:rPr>
          <w:rFonts w:ascii="Times" w:hAnsi="Times"/>
          <w:color w:val="000000" w:themeColor="text1"/>
        </w:rPr>
        <w:t xml:space="preserve"> donc</w:t>
      </w:r>
      <w:r w:rsidR="00FD0EC6">
        <w:rPr>
          <w:rFonts w:ascii="Times" w:hAnsi="Times"/>
          <w:color w:val="000000" w:themeColor="text1"/>
        </w:rPr>
        <w:t xml:space="preserve"> l’utilisation d’ou</w:t>
      </w:r>
      <w:r w:rsidR="00F7095B">
        <w:rPr>
          <w:rFonts w:ascii="Times" w:hAnsi="Times"/>
          <w:color w:val="000000" w:themeColor="text1"/>
        </w:rPr>
        <w:t xml:space="preserve">til de communication reste </w:t>
      </w:r>
      <w:r w:rsidR="00FD0EC6">
        <w:rPr>
          <w:rFonts w:ascii="Times" w:hAnsi="Times"/>
          <w:color w:val="000000" w:themeColor="text1"/>
        </w:rPr>
        <w:t>inutile. Sauf dans le cas, dans</w:t>
      </w:r>
      <w:r w:rsidR="00872D7C">
        <w:rPr>
          <w:rFonts w:ascii="Times" w:hAnsi="Times"/>
          <w:color w:val="000000" w:themeColor="text1"/>
        </w:rPr>
        <w:t xml:space="preserve"> le cas</w:t>
      </w:r>
      <w:r w:rsidR="00FD0EC6">
        <w:rPr>
          <w:rFonts w:ascii="Times" w:hAnsi="Times"/>
          <w:color w:val="000000" w:themeColor="text1"/>
        </w:rPr>
        <w:t xml:space="preserve"> l’enseignement, où</w:t>
      </w:r>
      <w:r w:rsidR="00864EC8">
        <w:rPr>
          <w:rFonts w:ascii="Times" w:hAnsi="Times"/>
          <w:color w:val="000000" w:themeColor="text1"/>
        </w:rPr>
        <w:t xml:space="preserve"> le professeur donne des cours à domicile</w:t>
      </w:r>
      <w:r w:rsidR="00CF19CD">
        <w:rPr>
          <w:rFonts w:ascii="Times" w:hAnsi="Times"/>
          <w:color w:val="000000" w:themeColor="text1"/>
        </w:rPr>
        <w:t xml:space="preserve"> par exemple. </w:t>
      </w:r>
      <w:r w:rsidR="007C561C">
        <w:rPr>
          <w:rFonts w:ascii="Times" w:hAnsi="Times"/>
          <w:color w:val="000000" w:themeColor="text1"/>
        </w:rPr>
        <w:t xml:space="preserve">On peut en déduire que cette hypothèse est invalidée. </w:t>
      </w:r>
    </w:p>
    <w:p w14:paraId="6FDC64F2" w14:textId="77777777" w:rsidR="00D615C6" w:rsidRDefault="00D615C6" w:rsidP="00D615C6">
      <w:pPr>
        <w:spacing w:line="360" w:lineRule="auto"/>
        <w:jc w:val="both"/>
        <w:rPr>
          <w:rFonts w:ascii="Times" w:hAnsi="Times"/>
          <w:color w:val="000000" w:themeColor="text1"/>
        </w:rPr>
      </w:pPr>
    </w:p>
    <w:p w14:paraId="3AC10D13" w14:textId="29324A80" w:rsidR="002F448F" w:rsidRPr="002F448F" w:rsidRDefault="002F448F" w:rsidP="002F448F">
      <w:pPr>
        <w:spacing w:line="360" w:lineRule="auto"/>
        <w:rPr>
          <w:rFonts w:ascii="Times" w:hAnsi="Times"/>
          <w:b/>
          <w:color w:val="000000" w:themeColor="text1"/>
        </w:rPr>
      </w:pPr>
      <w:r w:rsidRPr="002F448F">
        <w:rPr>
          <w:rFonts w:ascii="Times" w:hAnsi="Times"/>
          <w:b/>
          <w:color w:val="000000" w:themeColor="text1"/>
        </w:rPr>
        <w:t>Hypothèse n°2 : Si la communication év</w:t>
      </w:r>
      <w:r w:rsidR="00B955AE">
        <w:rPr>
          <w:rFonts w:ascii="Times" w:hAnsi="Times"/>
          <w:b/>
          <w:color w:val="000000" w:themeColor="text1"/>
        </w:rPr>
        <w:t>é</w:t>
      </w:r>
      <w:r w:rsidRPr="002F448F">
        <w:rPr>
          <w:rFonts w:ascii="Times" w:hAnsi="Times"/>
          <w:b/>
          <w:color w:val="000000" w:themeColor="text1"/>
        </w:rPr>
        <w:t>nementielle fait accro</w:t>
      </w:r>
      <w:r w:rsidR="006C7DFD">
        <w:rPr>
          <w:rFonts w:ascii="Times" w:hAnsi="Times"/>
          <w:b/>
          <w:color w:val="000000" w:themeColor="text1"/>
        </w:rPr>
        <w:t>î</w:t>
      </w:r>
      <w:r w:rsidRPr="002F448F">
        <w:rPr>
          <w:rFonts w:ascii="Times" w:hAnsi="Times"/>
          <w:b/>
          <w:color w:val="000000" w:themeColor="text1"/>
        </w:rPr>
        <w:t>tre la visibilité alors c’est le seul moyen de se démarquer au sein d’un réseau  </w:t>
      </w:r>
    </w:p>
    <w:p w14:paraId="7E451199" w14:textId="77777777" w:rsidR="002F448F" w:rsidRPr="00D615C6" w:rsidRDefault="002F448F" w:rsidP="00D615C6">
      <w:pPr>
        <w:spacing w:line="360" w:lineRule="auto"/>
        <w:jc w:val="both"/>
        <w:rPr>
          <w:rFonts w:ascii="Times" w:hAnsi="Times"/>
          <w:b/>
          <w:color w:val="000000" w:themeColor="text1"/>
          <w:u w:val="single"/>
        </w:rPr>
      </w:pPr>
    </w:p>
    <w:p w14:paraId="422E6EC2" w14:textId="60D07644" w:rsidR="00485F88" w:rsidRDefault="00D300C8" w:rsidP="00485F88">
      <w:pPr>
        <w:spacing w:line="360" w:lineRule="auto"/>
        <w:jc w:val="both"/>
        <w:rPr>
          <w:rFonts w:ascii="Times" w:hAnsi="Times" w:cs="Times"/>
        </w:rPr>
      </w:pPr>
      <w:r>
        <w:rPr>
          <w:rFonts w:ascii="Times" w:hAnsi="Times" w:cs="Times"/>
        </w:rPr>
        <w:t>Ma seconde hypothèse porte sur</w:t>
      </w:r>
      <w:r w:rsidR="00485F88">
        <w:rPr>
          <w:rFonts w:ascii="Times" w:hAnsi="Times" w:cs="Times"/>
        </w:rPr>
        <w:t xml:space="preserve"> la</w:t>
      </w:r>
      <w:r w:rsidR="00454E94">
        <w:rPr>
          <w:rFonts w:ascii="Times" w:hAnsi="Times" w:cs="Times"/>
        </w:rPr>
        <w:t xml:space="preserve"> question de la</w:t>
      </w:r>
      <w:r w:rsidR="00485F88">
        <w:rPr>
          <w:rFonts w:ascii="Times" w:hAnsi="Times" w:cs="Times"/>
        </w:rPr>
        <w:t xml:space="preserve"> communication év</w:t>
      </w:r>
      <w:r w:rsidR="00B955AE">
        <w:rPr>
          <w:rFonts w:ascii="Times" w:hAnsi="Times" w:cs="Times"/>
        </w:rPr>
        <w:t>é</w:t>
      </w:r>
      <w:r w:rsidR="00485F88">
        <w:rPr>
          <w:rFonts w:ascii="Times" w:hAnsi="Times" w:cs="Times"/>
        </w:rPr>
        <w:t xml:space="preserve">nementielle, </w:t>
      </w:r>
      <w:r w:rsidR="00171617">
        <w:rPr>
          <w:rFonts w:ascii="Times" w:hAnsi="Times" w:cs="Times"/>
        </w:rPr>
        <w:t xml:space="preserve">le seul </w:t>
      </w:r>
      <w:r w:rsidR="00485F88">
        <w:rPr>
          <w:rFonts w:ascii="Times" w:hAnsi="Times" w:cs="Times"/>
        </w:rPr>
        <w:t>moteur de démarcation au sein de son réseau. L’</w:t>
      </w:r>
      <w:r w:rsidR="00AF5204">
        <w:rPr>
          <w:rFonts w:ascii="Times" w:hAnsi="Times" w:cs="Times"/>
        </w:rPr>
        <w:t>interview avec Priscille a démontré</w:t>
      </w:r>
      <w:r w:rsidR="00485F88">
        <w:rPr>
          <w:rFonts w:ascii="Times" w:hAnsi="Times" w:cs="Times"/>
        </w:rPr>
        <w:t xml:space="preserve"> que l’activité virtuelle et réel de son réseau </w:t>
      </w:r>
      <w:r w:rsidR="007B6888">
        <w:rPr>
          <w:rFonts w:ascii="Times" w:hAnsi="Times" w:cs="Times"/>
        </w:rPr>
        <w:t xml:space="preserve">professionnel </w:t>
      </w:r>
      <w:r w:rsidR="00485F88">
        <w:rPr>
          <w:rFonts w:ascii="Times" w:hAnsi="Times" w:cs="Times"/>
        </w:rPr>
        <w:t>vont de pair. En effet, elle met à plusieurs reprises l’accent sur la plateforme dédié</w:t>
      </w:r>
      <w:r w:rsidR="00EC4EBA">
        <w:rPr>
          <w:rFonts w:ascii="Times" w:hAnsi="Times" w:cs="Times"/>
        </w:rPr>
        <w:t>e</w:t>
      </w:r>
      <w:r w:rsidR="00485F88">
        <w:rPr>
          <w:rFonts w:ascii="Times" w:hAnsi="Times" w:cs="Times"/>
        </w:rPr>
        <w:t xml:space="preserve"> aux membres et l’</w:t>
      </w:r>
      <w:r w:rsidR="007B6888">
        <w:rPr>
          <w:rFonts w:ascii="Times" w:hAnsi="Times" w:cs="Times"/>
        </w:rPr>
        <w:t>importance d’avoir une E</w:t>
      </w:r>
      <w:r w:rsidR="00485F88">
        <w:rPr>
          <w:rFonts w:ascii="Times" w:hAnsi="Times" w:cs="Times"/>
        </w:rPr>
        <w:t>-réputation, qui se reflète pendant les évènements.</w:t>
      </w:r>
      <w:r w:rsidR="00AF5204">
        <w:rPr>
          <w:rFonts w:ascii="Times" w:hAnsi="Times" w:cs="Times"/>
        </w:rPr>
        <w:t xml:space="preserve"> D’autant plus que </w:t>
      </w:r>
      <w:r w:rsidR="00951B4C">
        <w:rPr>
          <w:rFonts w:ascii="Times" w:hAnsi="Times" w:cs="Times"/>
        </w:rPr>
        <w:t xml:space="preserve">ces propos </w:t>
      </w:r>
      <w:r w:rsidR="005C06BE">
        <w:rPr>
          <w:rFonts w:ascii="Times" w:hAnsi="Times" w:cs="Times"/>
        </w:rPr>
        <w:t>sont soutenu</w:t>
      </w:r>
      <w:r w:rsidR="0081335F">
        <w:rPr>
          <w:rFonts w:ascii="Times" w:hAnsi="Times" w:cs="Times"/>
        </w:rPr>
        <w:t xml:space="preserve"> par </w:t>
      </w:r>
      <w:r w:rsidR="00951B4C">
        <w:rPr>
          <w:rFonts w:ascii="Times" w:hAnsi="Times" w:cs="Times"/>
        </w:rPr>
        <w:t>le questionnaire où</w:t>
      </w:r>
      <w:r w:rsidR="00AF5204">
        <w:rPr>
          <w:rFonts w:ascii="Times" w:hAnsi="Times" w:cs="Times"/>
        </w:rPr>
        <w:t xml:space="preserve"> les réseaux sociaux arrivent en tête. </w:t>
      </w:r>
      <w:r w:rsidR="00485F88">
        <w:rPr>
          <w:rFonts w:ascii="Times" w:hAnsi="Times" w:cs="Times"/>
        </w:rPr>
        <w:t xml:space="preserve"> Dès lors, </w:t>
      </w:r>
      <w:r w:rsidR="002B3BF4">
        <w:rPr>
          <w:rFonts w:ascii="Times" w:hAnsi="Times" w:cs="Times"/>
        </w:rPr>
        <w:t>la combinaison du networking physiq</w:t>
      </w:r>
      <w:r w:rsidR="00AF5204">
        <w:rPr>
          <w:rFonts w:ascii="Times" w:hAnsi="Times" w:cs="Times"/>
        </w:rPr>
        <w:t xml:space="preserve">ue et virtuel ne </w:t>
      </w:r>
      <w:r w:rsidR="004D27BF">
        <w:rPr>
          <w:rFonts w:ascii="Times" w:hAnsi="Times" w:cs="Times"/>
        </w:rPr>
        <w:t>fait</w:t>
      </w:r>
      <w:r w:rsidR="00AF5204">
        <w:rPr>
          <w:rFonts w:ascii="Times" w:hAnsi="Times" w:cs="Times"/>
        </w:rPr>
        <w:t xml:space="preserve"> que renforcer </w:t>
      </w:r>
      <w:r w:rsidR="004D27BF">
        <w:rPr>
          <w:rFonts w:ascii="Times" w:hAnsi="Times" w:cs="Times"/>
        </w:rPr>
        <w:t>les relations entretenues</w:t>
      </w:r>
      <w:r w:rsidR="00AF5204">
        <w:rPr>
          <w:rFonts w:ascii="Times" w:hAnsi="Times" w:cs="Times"/>
        </w:rPr>
        <w:t xml:space="preserve"> </w:t>
      </w:r>
      <w:r w:rsidR="002B3BF4">
        <w:rPr>
          <w:rFonts w:ascii="Times" w:hAnsi="Times" w:cs="Times"/>
        </w:rPr>
        <w:t>avec les personnes de son résea</w:t>
      </w:r>
      <w:r w:rsidR="00BD517A">
        <w:rPr>
          <w:rFonts w:ascii="Times" w:hAnsi="Times" w:cs="Times"/>
        </w:rPr>
        <w:t xml:space="preserve">u </w:t>
      </w:r>
      <w:r w:rsidR="00F36989">
        <w:rPr>
          <w:rFonts w:ascii="Times" w:hAnsi="Times" w:cs="Times"/>
        </w:rPr>
        <w:t>voire éventuellement</w:t>
      </w:r>
      <w:r w:rsidR="00BD517A">
        <w:rPr>
          <w:rFonts w:ascii="Times" w:hAnsi="Times" w:cs="Times"/>
        </w:rPr>
        <w:t xml:space="preserve"> augmenter </w:t>
      </w:r>
      <w:r w:rsidR="004D27BF">
        <w:rPr>
          <w:rFonts w:ascii="Times" w:hAnsi="Times" w:cs="Times"/>
        </w:rPr>
        <w:t>la portée</w:t>
      </w:r>
      <w:r w:rsidR="00BD517A">
        <w:rPr>
          <w:rFonts w:ascii="Times" w:hAnsi="Times" w:cs="Times"/>
        </w:rPr>
        <w:t xml:space="preserve"> de ses efforts de networking à tr</w:t>
      </w:r>
      <w:r w:rsidR="00AF5204">
        <w:rPr>
          <w:rFonts w:ascii="Times" w:hAnsi="Times" w:cs="Times"/>
        </w:rPr>
        <w:t>avers le monde</w:t>
      </w:r>
      <w:r w:rsidR="005B3241">
        <w:rPr>
          <w:rFonts w:ascii="Times" w:hAnsi="Times" w:cs="Times"/>
        </w:rPr>
        <w:t xml:space="preserve">, </w:t>
      </w:r>
      <w:r w:rsidR="00AF5204">
        <w:rPr>
          <w:rFonts w:ascii="Times" w:hAnsi="Times" w:cs="Times"/>
        </w:rPr>
        <w:t>car pour rappel</w:t>
      </w:r>
      <w:r w:rsidR="00BD517A">
        <w:rPr>
          <w:rFonts w:ascii="Times" w:hAnsi="Times" w:cs="Times"/>
        </w:rPr>
        <w:t>, le networking permet d’atteindre d’importe qu</w:t>
      </w:r>
      <w:r w:rsidR="00237DA5">
        <w:rPr>
          <w:rFonts w:ascii="Times" w:hAnsi="Times" w:cs="Times"/>
        </w:rPr>
        <w:t>elle</w:t>
      </w:r>
      <w:r w:rsidR="008A400B">
        <w:rPr>
          <w:rFonts w:ascii="Times" w:hAnsi="Times" w:cs="Times"/>
        </w:rPr>
        <w:t>s</w:t>
      </w:r>
      <w:r w:rsidR="00237DA5">
        <w:rPr>
          <w:rFonts w:ascii="Times" w:hAnsi="Times" w:cs="Times"/>
        </w:rPr>
        <w:t xml:space="preserve"> personnes dans le monde, il suffit de faire les bonnes rencontres, au bon moment et de délivrer le bon message. </w:t>
      </w:r>
      <w:r w:rsidR="00C909AC">
        <w:rPr>
          <w:rFonts w:ascii="Times" w:hAnsi="Times" w:cs="Times"/>
        </w:rPr>
        <w:t>Dès lors, on peut en déduire que l</w:t>
      </w:r>
      <w:r w:rsidR="00454E94">
        <w:rPr>
          <w:rFonts w:ascii="Times" w:hAnsi="Times" w:cs="Times"/>
        </w:rPr>
        <w:t>es relations créées dans le réel, s’entraine dans le virtuel,</w:t>
      </w:r>
      <w:r w:rsidR="00C909AC">
        <w:rPr>
          <w:rFonts w:ascii="Times" w:hAnsi="Times" w:cs="Times"/>
        </w:rPr>
        <w:t xml:space="preserve"> </w:t>
      </w:r>
      <w:r w:rsidR="0081335F">
        <w:rPr>
          <w:rFonts w:ascii="Times" w:hAnsi="Times" w:cs="Times"/>
        </w:rPr>
        <w:t xml:space="preserve">Et </w:t>
      </w:r>
      <w:r w:rsidR="0081335F">
        <w:rPr>
          <w:rFonts w:ascii="Times" w:hAnsi="Times" w:cs="Times"/>
        </w:rPr>
        <w:lastRenderedPageBreak/>
        <w:t>ce même si Cécile pense que la communication év</w:t>
      </w:r>
      <w:r w:rsidR="00B955AE">
        <w:rPr>
          <w:rFonts w:ascii="Times" w:hAnsi="Times" w:cs="Times"/>
        </w:rPr>
        <w:t>é</w:t>
      </w:r>
      <w:r w:rsidR="0081335F">
        <w:rPr>
          <w:rFonts w:ascii="Times" w:hAnsi="Times" w:cs="Times"/>
        </w:rPr>
        <w:t xml:space="preserve">nementielle permet d’établir un lien social et d’échanger, impossible à reproduire avec Internet. </w:t>
      </w:r>
      <w:r w:rsidR="007C561C">
        <w:rPr>
          <w:rFonts w:ascii="Times" w:hAnsi="Times" w:cs="Times"/>
        </w:rPr>
        <w:t xml:space="preserve">Cette hypothèse est donc invalide. </w:t>
      </w:r>
    </w:p>
    <w:p w14:paraId="2441A219" w14:textId="77777777" w:rsidR="00A215F6" w:rsidRDefault="00A215F6" w:rsidP="00485F88">
      <w:pPr>
        <w:spacing w:line="360" w:lineRule="auto"/>
        <w:jc w:val="both"/>
        <w:rPr>
          <w:rFonts w:ascii="Times" w:hAnsi="Times" w:cs="Times"/>
        </w:rPr>
      </w:pPr>
    </w:p>
    <w:p w14:paraId="04F45BEC" w14:textId="34CC5DEC" w:rsidR="00A215F6" w:rsidRPr="00A215F6" w:rsidRDefault="00A215F6" w:rsidP="00A215F6">
      <w:pPr>
        <w:spacing w:line="360" w:lineRule="auto"/>
        <w:rPr>
          <w:rFonts w:ascii="Times" w:hAnsi="Times"/>
          <w:b/>
          <w:color w:val="000000" w:themeColor="text1"/>
        </w:rPr>
      </w:pPr>
      <w:r w:rsidRPr="00A215F6">
        <w:rPr>
          <w:rFonts w:ascii="Times" w:hAnsi="Times"/>
          <w:b/>
          <w:color w:val="000000" w:themeColor="text1"/>
        </w:rPr>
        <w:t xml:space="preserve">Hypothèse n°3 : Si participer à un événement de networking permet de communiquer sur ses produits ou services alors cela détient la même valeur </w:t>
      </w:r>
      <w:r w:rsidR="009F4E87">
        <w:rPr>
          <w:rFonts w:ascii="Times" w:hAnsi="Times"/>
          <w:b/>
          <w:color w:val="000000" w:themeColor="text1"/>
        </w:rPr>
        <w:t xml:space="preserve">que l’organisation d’événement </w:t>
      </w:r>
      <w:r w:rsidR="003A1CE6">
        <w:rPr>
          <w:rFonts w:ascii="Times" w:hAnsi="Times"/>
          <w:b/>
          <w:color w:val="000000" w:themeColor="text1"/>
        </w:rPr>
        <w:t xml:space="preserve">par une entreprise </w:t>
      </w:r>
    </w:p>
    <w:p w14:paraId="2A36B084" w14:textId="77777777" w:rsidR="00C909AC" w:rsidRDefault="00C909AC" w:rsidP="00485F88">
      <w:pPr>
        <w:spacing w:line="360" w:lineRule="auto"/>
        <w:jc w:val="both"/>
        <w:rPr>
          <w:rFonts w:ascii="Times" w:hAnsi="Times" w:cs="Times"/>
        </w:rPr>
      </w:pPr>
    </w:p>
    <w:p w14:paraId="3353C670" w14:textId="54C0D768" w:rsidR="00883167" w:rsidRDefault="00C909AC" w:rsidP="00883167">
      <w:pPr>
        <w:spacing w:line="360" w:lineRule="auto"/>
        <w:rPr>
          <w:rFonts w:ascii="Times" w:hAnsi="Times" w:cs="Helvetica"/>
          <w:b/>
          <w:bCs/>
          <w:color w:val="000000" w:themeColor="text1"/>
          <w:lang w:eastAsia="en-US"/>
        </w:rPr>
      </w:pPr>
      <w:r w:rsidRPr="00883167">
        <w:rPr>
          <w:rFonts w:ascii="Times" w:hAnsi="Times" w:cs="Times"/>
        </w:rPr>
        <w:t>Ma dernière hypothèse remettait en</w:t>
      </w:r>
      <w:r w:rsidR="00883167" w:rsidRPr="00883167">
        <w:rPr>
          <w:rFonts w:ascii="Times" w:hAnsi="Times" w:cs="Helvetica"/>
          <w:bCs/>
          <w:color w:val="000000" w:themeColor="text1"/>
          <w:lang w:eastAsia="en-US"/>
        </w:rPr>
        <w:t xml:space="preserve"> </w:t>
      </w:r>
      <w:r w:rsidR="007C561C">
        <w:rPr>
          <w:rFonts w:ascii="Times" w:hAnsi="Times" w:cs="Helvetica"/>
          <w:bCs/>
          <w:color w:val="000000" w:themeColor="text1"/>
          <w:lang w:eastAsia="en-US"/>
        </w:rPr>
        <w:t xml:space="preserve">question </w:t>
      </w:r>
      <w:r w:rsidR="00883167" w:rsidRPr="00883167">
        <w:rPr>
          <w:rFonts w:ascii="Times" w:hAnsi="Times" w:cs="Helvetica"/>
          <w:bCs/>
          <w:color w:val="000000" w:themeColor="text1"/>
          <w:lang w:eastAsia="en-US"/>
        </w:rPr>
        <w:t>la valeur de participation à un événement de networking et celle de l’organisation d’un événement.</w:t>
      </w:r>
      <w:r w:rsidR="00883167">
        <w:rPr>
          <w:rFonts w:ascii="Times" w:hAnsi="Times" w:cs="Helvetica"/>
          <w:b/>
          <w:bCs/>
          <w:color w:val="000000" w:themeColor="text1"/>
          <w:lang w:eastAsia="en-US"/>
        </w:rPr>
        <w:t xml:space="preserve"> </w:t>
      </w:r>
      <w:r>
        <w:rPr>
          <w:rFonts w:ascii="Times" w:hAnsi="Times" w:cs="Times"/>
        </w:rPr>
        <w:t xml:space="preserve"> Le but était de démontrer si les aboutissants d’une stratégie de communication év</w:t>
      </w:r>
      <w:r w:rsidR="00B955AE">
        <w:rPr>
          <w:rFonts w:ascii="Times" w:hAnsi="Times" w:cs="Times"/>
        </w:rPr>
        <w:t>é</w:t>
      </w:r>
      <w:r>
        <w:rPr>
          <w:rFonts w:ascii="Times" w:hAnsi="Times" w:cs="Times"/>
        </w:rPr>
        <w:t xml:space="preserve">nementielle d’une entreprise </w:t>
      </w:r>
      <w:r w:rsidR="00883167">
        <w:rPr>
          <w:rFonts w:ascii="Times" w:hAnsi="Times" w:cs="Times"/>
        </w:rPr>
        <w:t>équivalent</w:t>
      </w:r>
      <w:r>
        <w:rPr>
          <w:rFonts w:ascii="Times" w:hAnsi="Times" w:cs="Times"/>
        </w:rPr>
        <w:t xml:space="preserve"> à ceux lors de la participation à un événement de networking. </w:t>
      </w:r>
    </w:p>
    <w:p w14:paraId="2FF0782D" w14:textId="77777777" w:rsidR="00883167" w:rsidRPr="0093715F" w:rsidRDefault="00883167" w:rsidP="00883167">
      <w:pPr>
        <w:spacing w:line="360" w:lineRule="auto"/>
        <w:rPr>
          <w:rFonts w:ascii="Times" w:hAnsi="Times" w:cs="Helvetica"/>
          <w:b/>
          <w:bCs/>
          <w:color w:val="000000" w:themeColor="text1"/>
          <w:lang w:eastAsia="en-US"/>
        </w:rPr>
      </w:pPr>
    </w:p>
    <w:p w14:paraId="27B0E766" w14:textId="008F8202" w:rsidR="00FB58ED" w:rsidRDefault="006C7DFD" w:rsidP="00767B2C">
      <w:pPr>
        <w:spacing w:line="360" w:lineRule="auto"/>
        <w:jc w:val="both"/>
        <w:rPr>
          <w:rFonts w:ascii="Times" w:hAnsi="Times"/>
        </w:rPr>
      </w:pPr>
      <w:r>
        <w:rPr>
          <w:rFonts w:ascii="Times" w:hAnsi="Times" w:cs="Times"/>
        </w:rPr>
        <w:t>À</w:t>
      </w:r>
      <w:r w:rsidR="00C909AC">
        <w:rPr>
          <w:rFonts w:ascii="Times" w:hAnsi="Times" w:cs="Times"/>
        </w:rPr>
        <w:t xml:space="preserve"> ce questionnement, </w:t>
      </w:r>
      <w:r w:rsidR="00E14230">
        <w:rPr>
          <w:rFonts w:ascii="Times" w:hAnsi="Times" w:cs="Times"/>
        </w:rPr>
        <w:t xml:space="preserve">je n’ai pas pu avoir </w:t>
      </w:r>
      <w:r w:rsidR="005E5080">
        <w:rPr>
          <w:rFonts w:ascii="Times" w:hAnsi="Times" w:cs="Times"/>
        </w:rPr>
        <w:t>de réponses claires à ce sujet</w:t>
      </w:r>
      <w:r w:rsidR="00616914">
        <w:rPr>
          <w:rFonts w:ascii="Times" w:hAnsi="Times" w:cs="Times"/>
        </w:rPr>
        <w:t>, car les avis diffèrent dans les interviews. D’une part</w:t>
      </w:r>
      <w:r w:rsidR="00502E4F">
        <w:rPr>
          <w:rFonts w:ascii="Times" w:hAnsi="Times" w:cs="Times"/>
        </w:rPr>
        <w:t>,</w:t>
      </w:r>
      <w:r w:rsidR="00616914">
        <w:rPr>
          <w:rFonts w:ascii="Times" w:hAnsi="Times" w:cs="Times"/>
        </w:rPr>
        <w:t xml:space="preserve"> Cécile </w:t>
      </w:r>
      <w:r w:rsidR="00883167">
        <w:rPr>
          <w:rFonts w:ascii="Times" w:hAnsi="Times" w:cs="Times"/>
        </w:rPr>
        <w:t xml:space="preserve">explique </w:t>
      </w:r>
      <w:r w:rsidR="00351734">
        <w:rPr>
          <w:rFonts w:ascii="Times" w:hAnsi="Times" w:cs="Times"/>
        </w:rPr>
        <w:t xml:space="preserve">que </w:t>
      </w:r>
      <w:r w:rsidR="00883167">
        <w:rPr>
          <w:rFonts w:ascii="Times" w:hAnsi="Times"/>
        </w:rPr>
        <w:t xml:space="preserve">cela dépend du type de public visé, </w:t>
      </w:r>
      <w:r w:rsidR="00CE556E">
        <w:rPr>
          <w:rFonts w:ascii="Times" w:hAnsi="Times"/>
        </w:rPr>
        <w:t xml:space="preserve">c’est-à-dire </w:t>
      </w:r>
      <w:r w:rsidR="00883167">
        <w:rPr>
          <w:rFonts w:ascii="Times" w:hAnsi="Times"/>
        </w:rPr>
        <w:t xml:space="preserve">des personnes qui sont déjà des clients ou des partenaires </w:t>
      </w:r>
      <w:r w:rsidR="00351734">
        <w:rPr>
          <w:rFonts w:ascii="Times" w:hAnsi="Times"/>
        </w:rPr>
        <w:t>ou des futurs clients ou futurs partenaires. Quoiqu’il en soit le pub</w:t>
      </w:r>
      <w:r w:rsidR="00502E4F">
        <w:rPr>
          <w:rFonts w:ascii="Times" w:hAnsi="Times"/>
        </w:rPr>
        <w:t>lic est beaucoup plus large par rapport à celui du networking qui vise à mettre</w:t>
      </w:r>
      <w:r w:rsidR="00C6710D">
        <w:rPr>
          <w:rFonts w:ascii="Times" w:hAnsi="Times"/>
        </w:rPr>
        <w:t xml:space="preserve"> en contact un nombre restreint</w:t>
      </w:r>
      <w:r w:rsidR="00502E4F">
        <w:rPr>
          <w:rFonts w:ascii="Times" w:hAnsi="Times"/>
        </w:rPr>
        <w:t xml:space="preserve"> de personnes entre eux, pendant un </w:t>
      </w:r>
      <w:r w:rsidR="00FB58ED">
        <w:rPr>
          <w:rFonts w:ascii="Times" w:hAnsi="Times"/>
        </w:rPr>
        <w:t>certain</w:t>
      </w:r>
      <w:r w:rsidR="00502E4F">
        <w:rPr>
          <w:rFonts w:ascii="Times" w:hAnsi="Times"/>
        </w:rPr>
        <w:t xml:space="preserve"> temps. Il est impossible de s’</w:t>
      </w:r>
      <w:r w:rsidR="00FB58ED">
        <w:rPr>
          <w:rFonts w:ascii="Times" w:hAnsi="Times"/>
        </w:rPr>
        <w:t>adresser à tout le monde ou de répondre aux critères aux besoins de tous. D’autant plus que les objectifs diffèrent lorsqu’une entreprise dévoile sa stratégie de communication év</w:t>
      </w:r>
      <w:r w:rsidR="00B955AE">
        <w:rPr>
          <w:rFonts w:ascii="Times" w:hAnsi="Times"/>
        </w:rPr>
        <w:t>é</w:t>
      </w:r>
      <w:r w:rsidR="00FB58ED">
        <w:rPr>
          <w:rFonts w:ascii="Times" w:hAnsi="Times"/>
        </w:rPr>
        <w:t xml:space="preserve">nementielle. Il peut s’agir d’établir un retour sur investissement, de </w:t>
      </w:r>
      <w:r w:rsidR="00AD4872">
        <w:rPr>
          <w:rFonts w:ascii="Times" w:hAnsi="Times"/>
        </w:rPr>
        <w:t>sensibiliser</w:t>
      </w:r>
      <w:r w:rsidR="00FB58ED">
        <w:rPr>
          <w:rFonts w:ascii="Times" w:hAnsi="Times"/>
        </w:rPr>
        <w:t xml:space="preserve"> à une cause ou un problème ou tout simplement, de renforcer des liens déjà établie. </w:t>
      </w:r>
      <w:r w:rsidR="00304B1D">
        <w:rPr>
          <w:rFonts w:ascii="Times" w:hAnsi="Times"/>
        </w:rPr>
        <w:t xml:space="preserve">Dans l’interview, Cécile insiste également sur le fait de faire vivre une expérience inoubliable aux participants en </w:t>
      </w:r>
      <w:r w:rsidR="00767B2C">
        <w:rPr>
          <w:rFonts w:ascii="Times" w:hAnsi="Times"/>
        </w:rPr>
        <w:t xml:space="preserve">jouant sur leurs </w:t>
      </w:r>
      <w:r w:rsidR="007E41FA">
        <w:rPr>
          <w:rFonts w:ascii="Times" w:hAnsi="Times"/>
        </w:rPr>
        <w:t>cinq sens et le fait qu’un participant est plus apte à allers vers les autres</w:t>
      </w:r>
      <w:r w:rsidR="002B3173">
        <w:rPr>
          <w:rFonts w:ascii="Times" w:hAnsi="Times"/>
        </w:rPr>
        <w:t xml:space="preserve"> lorsqu’il est conscient qu’il prendra part à un événement de networking. </w:t>
      </w:r>
    </w:p>
    <w:p w14:paraId="3D957920" w14:textId="48AA0CEB" w:rsidR="00883167" w:rsidRDefault="00FB58ED" w:rsidP="00FD059D">
      <w:pPr>
        <w:spacing w:line="360" w:lineRule="auto"/>
        <w:jc w:val="both"/>
        <w:rPr>
          <w:rFonts w:ascii="Times" w:hAnsi="Times"/>
        </w:rPr>
      </w:pPr>
      <w:r>
        <w:rPr>
          <w:rFonts w:ascii="Times" w:hAnsi="Times"/>
        </w:rPr>
        <w:t xml:space="preserve"> </w:t>
      </w:r>
    </w:p>
    <w:p w14:paraId="7103CAD1" w14:textId="20BF4476" w:rsidR="004D27BF" w:rsidRDefault="00D5319D" w:rsidP="004D27BF">
      <w:pPr>
        <w:spacing w:line="360" w:lineRule="auto"/>
        <w:jc w:val="both"/>
        <w:rPr>
          <w:rFonts w:ascii="Times" w:hAnsi="Times"/>
        </w:rPr>
      </w:pPr>
      <w:r>
        <w:rPr>
          <w:rFonts w:ascii="Times" w:hAnsi="Times"/>
        </w:rPr>
        <w:t>Or</w:t>
      </w:r>
      <w:r w:rsidR="00FB58ED">
        <w:rPr>
          <w:rFonts w:ascii="Times" w:hAnsi="Times"/>
        </w:rPr>
        <w:t xml:space="preserve">, </w:t>
      </w:r>
      <w:r w:rsidR="004D27BF">
        <w:rPr>
          <w:rFonts w:ascii="Times" w:hAnsi="Times"/>
        </w:rPr>
        <w:t xml:space="preserve">Priscille affirme que le but est le même pour les deux manifestions </w:t>
      </w:r>
      <w:r w:rsidR="00FB58ED">
        <w:rPr>
          <w:rFonts w:ascii="Times" w:hAnsi="Times"/>
        </w:rPr>
        <w:t xml:space="preserve">c’est-à-dire </w:t>
      </w:r>
      <w:r w:rsidR="00AD4872">
        <w:rPr>
          <w:rFonts w:ascii="Times" w:hAnsi="Times"/>
        </w:rPr>
        <w:t>développer</w:t>
      </w:r>
      <w:r w:rsidR="005C06BE">
        <w:rPr>
          <w:rFonts w:ascii="Times" w:hAnsi="Times"/>
        </w:rPr>
        <w:t xml:space="preserve"> ou renforcer </w:t>
      </w:r>
      <w:r w:rsidR="005D6C2F">
        <w:rPr>
          <w:rFonts w:ascii="Times" w:hAnsi="Times"/>
        </w:rPr>
        <w:t>son réseau professionnel</w:t>
      </w:r>
      <w:r w:rsidR="00FB58ED">
        <w:rPr>
          <w:rFonts w:ascii="Times" w:hAnsi="Times"/>
        </w:rPr>
        <w:t xml:space="preserve">. </w:t>
      </w:r>
      <w:r w:rsidR="00FC34A3">
        <w:rPr>
          <w:rFonts w:ascii="Times" w:hAnsi="Times"/>
        </w:rPr>
        <w:t>Le questionnaire ne permet en aucun cas</w:t>
      </w:r>
      <w:r w:rsidR="009A519A">
        <w:rPr>
          <w:rFonts w:ascii="Times" w:hAnsi="Times"/>
        </w:rPr>
        <w:t xml:space="preserve"> de résoudre ce questionnement. </w:t>
      </w:r>
      <w:r w:rsidR="002B3173">
        <w:rPr>
          <w:rFonts w:ascii="Times" w:hAnsi="Times"/>
        </w:rPr>
        <w:t xml:space="preserve">De ce fait, </w:t>
      </w:r>
      <w:r w:rsidR="002F448F">
        <w:rPr>
          <w:rFonts w:ascii="Times" w:hAnsi="Times"/>
        </w:rPr>
        <w:t xml:space="preserve">les propos de Cécile </w:t>
      </w:r>
      <w:r w:rsidR="00A9510A">
        <w:rPr>
          <w:rFonts w:ascii="Times" w:hAnsi="Times"/>
        </w:rPr>
        <w:t>porte</w:t>
      </w:r>
      <w:r w:rsidR="002B3173">
        <w:rPr>
          <w:rFonts w:ascii="Times" w:hAnsi="Times"/>
        </w:rPr>
        <w:t>nt</w:t>
      </w:r>
      <w:r w:rsidR="00A9510A">
        <w:rPr>
          <w:rFonts w:ascii="Times" w:hAnsi="Times"/>
        </w:rPr>
        <w:t xml:space="preserve"> plus de poids face à celui de Pr</w:t>
      </w:r>
      <w:r w:rsidR="002B3173">
        <w:rPr>
          <w:rFonts w:ascii="Times" w:hAnsi="Times"/>
        </w:rPr>
        <w:t>iscille, car ils sont soutenus par son statut professionnels. E</w:t>
      </w:r>
      <w:r w:rsidR="00B133B4">
        <w:rPr>
          <w:rFonts w:ascii="Times" w:hAnsi="Times"/>
        </w:rPr>
        <w:t xml:space="preserve">n effet, voilà maintenant cinq années que </w:t>
      </w:r>
      <w:r w:rsidR="002B3173">
        <w:rPr>
          <w:rFonts w:ascii="Times" w:hAnsi="Times"/>
        </w:rPr>
        <w:t>Cécile est la tête d’une agence de communication év</w:t>
      </w:r>
      <w:r w:rsidR="00B955AE">
        <w:rPr>
          <w:rFonts w:ascii="Times" w:hAnsi="Times"/>
        </w:rPr>
        <w:t>é</w:t>
      </w:r>
      <w:r w:rsidR="002B3173">
        <w:rPr>
          <w:rFonts w:ascii="Times" w:hAnsi="Times"/>
        </w:rPr>
        <w:t>nemen</w:t>
      </w:r>
      <w:r w:rsidR="00B133B4">
        <w:rPr>
          <w:rFonts w:ascii="Times" w:hAnsi="Times"/>
        </w:rPr>
        <w:t>tielle dédiées aux professionnels, il s’agit de son gagne-pain. Alors que Priscille est bénévolat et responsable du pôle évènementiel que depuis un an. Cécile détient donc plus de recul et d’expérience en matière de stratégie év</w:t>
      </w:r>
      <w:r w:rsidR="00B955AE">
        <w:rPr>
          <w:rFonts w:ascii="Times" w:hAnsi="Times"/>
        </w:rPr>
        <w:t>é</w:t>
      </w:r>
      <w:r w:rsidR="00B133B4">
        <w:rPr>
          <w:rFonts w:ascii="Times" w:hAnsi="Times"/>
        </w:rPr>
        <w:t xml:space="preserve">nementielle. </w:t>
      </w:r>
      <w:r w:rsidR="00B431D0">
        <w:rPr>
          <w:rFonts w:ascii="Times" w:hAnsi="Times"/>
        </w:rPr>
        <w:t xml:space="preserve">L’hypothèse est donc invalide. </w:t>
      </w:r>
    </w:p>
    <w:p w14:paraId="0CC64008" w14:textId="77777777" w:rsidR="00FB58ED" w:rsidRDefault="00FB58ED" w:rsidP="004D27BF">
      <w:pPr>
        <w:spacing w:line="360" w:lineRule="auto"/>
        <w:jc w:val="both"/>
        <w:rPr>
          <w:rFonts w:ascii="Times" w:hAnsi="Times"/>
        </w:rPr>
      </w:pPr>
    </w:p>
    <w:p w14:paraId="15C05C5D" w14:textId="21A33A31" w:rsidR="00C909AC" w:rsidRDefault="00C909AC" w:rsidP="00485F88">
      <w:pPr>
        <w:spacing w:line="360" w:lineRule="auto"/>
        <w:jc w:val="both"/>
        <w:rPr>
          <w:rFonts w:ascii="Times" w:hAnsi="Times"/>
          <w:b/>
          <w:color w:val="000000" w:themeColor="text1"/>
          <w:u w:val="single"/>
        </w:rPr>
      </w:pPr>
    </w:p>
    <w:p w14:paraId="18C69171" w14:textId="14C66436" w:rsidR="00D300C8" w:rsidRDefault="00D300C8" w:rsidP="00D300C8">
      <w:pPr>
        <w:widowControl w:val="0"/>
        <w:tabs>
          <w:tab w:val="left" w:pos="220"/>
          <w:tab w:val="left" w:pos="720"/>
        </w:tabs>
        <w:autoSpaceDE w:val="0"/>
        <w:autoSpaceDN w:val="0"/>
        <w:adjustRightInd w:val="0"/>
        <w:spacing w:after="240" w:line="360" w:lineRule="auto"/>
        <w:jc w:val="both"/>
        <w:rPr>
          <w:rFonts w:ascii="Times" w:hAnsi="Times" w:cs="Times"/>
        </w:rPr>
      </w:pPr>
    </w:p>
    <w:p w14:paraId="4519B4C5" w14:textId="77777777" w:rsidR="00C5119A" w:rsidRDefault="00C5119A" w:rsidP="00C5119A">
      <w:pPr>
        <w:widowControl w:val="0"/>
        <w:tabs>
          <w:tab w:val="left" w:pos="220"/>
          <w:tab w:val="left" w:pos="720"/>
        </w:tabs>
        <w:autoSpaceDE w:val="0"/>
        <w:autoSpaceDN w:val="0"/>
        <w:adjustRightInd w:val="0"/>
        <w:spacing w:after="240" w:line="360" w:lineRule="auto"/>
        <w:rPr>
          <w:rFonts w:ascii="Times" w:hAnsi="Times" w:cs="Times"/>
          <w:sz w:val="32"/>
          <w:szCs w:val="32"/>
          <w:lang w:eastAsia="en-US"/>
        </w:rPr>
      </w:pPr>
    </w:p>
    <w:p w14:paraId="4870DF53" w14:textId="77777777" w:rsidR="005762AE" w:rsidRDefault="005762AE" w:rsidP="00C5119A">
      <w:pPr>
        <w:widowControl w:val="0"/>
        <w:tabs>
          <w:tab w:val="left" w:pos="220"/>
          <w:tab w:val="left" w:pos="720"/>
        </w:tabs>
        <w:autoSpaceDE w:val="0"/>
        <w:autoSpaceDN w:val="0"/>
        <w:adjustRightInd w:val="0"/>
        <w:spacing w:after="240" w:line="360" w:lineRule="auto"/>
        <w:rPr>
          <w:rFonts w:ascii="Times" w:hAnsi="Times" w:cs="Times"/>
          <w:sz w:val="32"/>
          <w:szCs w:val="32"/>
          <w:lang w:eastAsia="en-US"/>
        </w:rPr>
      </w:pPr>
    </w:p>
    <w:p w14:paraId="2D3448CC" w14:textId="77777777" w:rsidR="005762AE" w:rsidRDefault="005762AE" w:rsidP="00C5119A">
      <w:pPr>
        <w:widowControl w:val="0"/>
        <w:tabs>
          <w:tab w:val="left" w:pos="220"/>
          <w:tab w:val="left" w:pos="720"/>
        </w:tabs>
        <w:autoSpaceDE w:val="0"/>
        <w:autoSpaceDN w:val="0"/>
        <w:adjustRightInd w:val="0"/>
        <w:spacing w:after="240" w:line="360" w:lineRule="auto"/>
        <w:rPr>
          <w:rFonts w:ascii="Times" w:hAnsi="Times" w:cs="Times"/>
          <w:sz w:val="32"/>
          <w:szCs w:val="32"/>
          <w:lang w:eastAsia="en-US"/>
        </w:rPr>
      </w:pPr>
    </w:p>
    <w:p w14:paraId="49D98530" w14:textId="77777777" w:rsidR="005762AE" w:rsidRDefault="005762AE" w:rsidP="00C5119A">
      <w:pPr>
        <w:widowControl w:val="0"/>
        <w:tabs>
          <w:tab w:val="left" w:pos="220"/>
          <w:tab w:val="left" w:pos="720"/>
        </w:tabs>
        <w:autoSpaceDE w:val="0"/>
        <w:autoSpaceDN w:val="0"/>
        <w:adjustRightInd w:val="0"/>
        <w:spacing w:after="240" w:line="360" w:lineRule="auto"/>
        <w:rPr>
          <w:rFonts w:ascii="Times" w:hAnsi="Times" w:cs="Times"/>
          <w:sz w:val="32"/>
          <w:szCs w:val="32"/>
          <w:lang w:eastAsia="en-US"/>
        </w:rPr>
      </w:pPr>
    </w:p>
    <w:p w14:paraId="38D75C6D" w14:textId="77777777" w:rsidR="005762AE" w:rsidRDefault="005762AE" w:rsidP="00C5119A">
      <w:pPr>
        <w:widowControl w:val="0"/>
        <w:tabs>
          <w:tab w:val="left" w:pos="220"/>
          <w:tab w:val="left" w:pos="720"/>
        </w:tabs>
        <w:autoSpaceDE w:val="0"/>
        <w:autoSpaceDN w:val="0"/>
        <w:adjustRightInd w:val="0"/>
        <w:spacing w:after="240" w:line="360" w:lineRule="auto"/>
        <w:rPr>
          <w:rFonts w:ascii="Times" w:hAnsi="Times" w:cs="Times"/>
          <w:sz w:val="32"/>
          <w:szCs w:val="32"/>
          <w:lang w:eastAsia="en-US"/>
        </w:rPr>
      </w:pPr>
    </w:p>
    <w:p w14:paraId="3901A135" w14:textId="77777777" w:rsidR="005762AE" w:rsidRDefault="005762AE" w:rsidP="00C5119A">
      <w:pPr>
        <w:widowControl w:val="0"/>
        <w:tabs>
          <w:tab w:val="left" w:pos="220"/>
          <w:tab w:val="left" w:pos="720"/>
        </w:tabs>
        <w:autoSpaceDE w:val="0"/>
        <w:autoSpaceDN w:val="0"/>
        <w:adjustRightInd w:val="0"/>
        <w:spacing w:after="240" w:line="360" w:lineRule="auto"/>
        <w:rPr>
          <w:rFonts w:ascii="Times" w:hAnsi="Times" w:cs="Times"/>
          <w:sz w:val="32"/>
          <w:szCs w:val="32"/>
          <w:lang w:eastAsia="en-US"/>
        </w:rPr>
      </w:pPr>
    </w:p>
    <w:p w14:paraId="0E923F68" w14:textId="77777777" w:rsidR="005762AE" w:rsidRDefault="005762AE" w:rsidP="00C5119A">
      <w:pPr>
        <w:widowControl w:val="0"/>
        <w:tabs>
          <w:tab w:val="left" w:pos="220"/>
          <w:tab w:val="left" w:pos="720"/>
        </w:tabs>
        <w:autoSpaceDE w:val="0"/>
        <w:autoSpaceDN w:val="0"/>
        <w:adjustRightInd w:val="0"/>
        <w:spacing w:after="240" w:line="360" w:lineRule="auto"/>
        <w:rPr>
          <w:rFonts w:ascii="Times" w:hAnsi="Times" w:cs="Times"/>
          <w:sz w:val="32"/>
          <w:szCs w:val="32"/>
          <w:lang w:eastAsia="en-US"/>
        </w:rPr>
      </w:pPr>
    </w:p>
    <w:p w14:paraId="748F0C8C" w14:textId="77777777" w:rsidR="005762AE" w:rsidRDefault="005762AE" w:rsidP="00C5119A">
      <w:pPr>
        <w:widowControl w:val="0"/>
        <w:tabs>
          <w:tab w:val="left" w:pos="220"/>
          <w:tab w:val="left" w:pos="720"/>
        </w:tabs>
        <w:autoSpaceDE w:val="0"/>
        <w:autoSpaceDN w:val="0"/>
        <w:adjustRightInd w:val="0"/>
        <w:spacing w:after="240" w:line="360" w:lineRule="auto"/>
        <w:rPr>
          <w:rFonts w:ascii="Times" w:hAnsi="Times" w:cs="Times"/>
          <w:sz w:val="32"/>
          <w:szCs w:val="32"/>
          <w:lang w:eastAsia="en-US"/>
        </w:rPr>
      </w:pPr>
    </w:p>
    <w:p w14:paraId="2EE13B7D" w14:textId="5E18B56F" w:rsidR="005762AE" w:rsidRDefault="00F7095B" w:rsidP="00616914">
      <w:pPr>
        <w:pStyle w:val="Pardeliste"/>
        <w:widowControl w:val="0"/>
        <w:numPr>
          <w:ilvl w:val="0"/>
          <w:numId w:val="36"/>
        </w:numPr>
        <w:tabs>
          <w:tab w:val="left" w:pos="220"/>
          <w:tab w:val="left" w:pos="720"/>
        </w:tabs>
        <w:autoSpaceDE w:val="0"/>
        <w:autoSpaceDN w:val="0"/>
        <w:adjustRightInd w:val="0"/>
        <w:spacing w:after="240" w:line="360" w:lineRule="auto"/>
        <w:jc w:val="center"/>
        <w:rPr>
          <w:rFonts w:ascii="Times" w:hAnsi="Times" w:cs="Times"/>
          <w:b/>
        </w:rPr>
      </w:pPr>
      <w:r>
        <w:rPr>
          <w:rFonts w:ascii="Times" w:hAnsi="Times" w:cs="Times"/>
          <w:b/>
        </w:rPr>
        <w:t xml:space="preserve"> </w:t>
      </w:r>
      <w:r w:rsidR="00685BDA" w:rsidRPr="00616914">
        <w:rPr>
          <w:rFonts w:ascii="Times" w:hAnsi="Times" w:cs="Times"/>
          <w:b/>
        </w:rPr>
        <w:t xml:space="preserve">RECOMMANDATIONS </w:t>
      </w:r>
      <w:r w:rsidR="00616914" w:rsidRPr="00616914">
        <w:rPr>
          <w:rFonts w:ascii="Times" w:hAnsi="Times" w:cs="Times"/>
          <w:b/>
        </w:rPr>
        <w:t>STRATÉGIQUES</w:t>
      </w:r>
    </w:p>
    <w:p w14:paraId="60BE38BE" w14:textId="23DE484B" w:rsidR="000B6D35" w:rsidRDefault="0073028C" w:rsidP="00C0244B">
      <w:pPr>
        <w:widowControl w:val="0"/>
        <w:tabs>
          <w:tab w:val="left" w:pos="220"/>
          <w:tab w:val="left" w:pos="720"/>
        </w:tabs>
        <w:autoSpaceDE w:val="0"/>
        <w:autoSpaceDN w:val="0"/>
        <w:adjustRightInd w:val="0"/>
        <w:spacing w:after="240" w:line="360" w:lineRule="auto"/>
        <w:jc w:val="both"/>
        <w:rPr>
          <w:rFonts w:ascii="Times" w:hAnsi="Times" w:cs="Times"/>
        </w:rPr>
      </w:pPr>
      <w:r>
        <w:rPr>
          <w:rFonts w:ascii="Times" w:hAnsi="Times" w:cs="Times"/>
        </w:rPr>
        <w:tab/>
      </w:r>
      <w:r w:rsidR="00E67A80" w:rsidRPr="00E67A80">
        <w:rPr>
          <w:rFonts w:ascii="Times" w:hAnsi="Times" w:cs="Times"/>
        </w:rPr>
        <w:t>A</w:t>
      </w:r>
      <w:r w:rsidR="00246C3F">
        <w:rPr>
          <w:rFonts w:ascii="Times" w:hAnsi="Times" w:cs="Times"/>
        </w:rPr>
        <w:t xml:space="preserve"> travers ce mémoire de recherche j’ai voulu évaluer l</w:t>
      </w:r>
      <w:r w:rsidR="00655AF7">
        <w:rPr>
          <w:rFonts w:ascii="Times" w:hAnsi="Times" w:cs="Times"/>
        </w:rPr>
        <w:t>a corrélation entre le networking et l’évèn</w:t>
      </w:r>
      <w:r w:rsidR="00596BE6">
        <w:rPr>
          <w:rFonts w:ascii="Times" w:hAnsi="Times" w:cs="Times"/>
        </w:rPr>
        <w:t>e</w:t>
      </w:r>
      <w:r w:rsidR="00655AF7">
        <w:rPr>
          <w:rFonts w:ascii="Times" w:hAnsi="Times" w:cs="Times"/>
        </w:rPr>
        <w:t>mentiel</w:t>
      </w:r>
      <w:r>
        <w:rPr>
          <w:rFonts w:ascii="Times" w:hAnsi="Times" w:cs="Times"/>
        </w:rPr>
        <w:t xml:space="preserve">, leurs </w:t>
      </w:r>
      <w:r w:rsidR="00D4346B">
        <w:rPr>
          <w:rFonts w:ascii="Times" w:hAnsi="Times" w:cs="Times"/>
        </w:rPr>
        <w:t>impact</w:t>
      </w:r>
      <w:r>
        <w:rPr>
          <w:rFonts w:ascii="Times" w:hAnsi="Times" w:cs="Times"/>
        </w:rPr>
        <w:t>s</w:t>
      </w:r>
      <w:r w:rsidR="00D4346B">
        <w:rPr>
          <w:rFonts w:ascii="Times" w:hAnsi="Times" w:cs="Times"/>
        </w:rPr>
        <w:t xml:space="preserve"> et influence</w:t>
      </w:r>
      <w:r>
        <w:rPr>
          <w:rFonts w:ascii="Times" w:hAnsi="Times" w:cs="Times"/>
        </w:rPr>
        <w:t>s</w:t>
      </w:r>
      <w:r w:rsidR="00D4346B">
        <w:rPr>
          <w:rFonts w:ascii="Times" w:hAnsi="Times" w:cs="Times"/>
        </w:rPr>
        <w:t xml:space="preserve"> sur le réseau professionnel</w:t>
      </w:r>
      <w:r>
        <w:rPr>
          <w:rFonts w:ascii="Times" w:hAnsi="Times" w:cs="Times"/>
        </w:rPr>
        <w:t>. Dans un premier temps</w:t>
      </w:r>
      <w:r w:rsidR="00EA0F41">
        <w:rPr>
          <w:rFonts w:ascii="Times" w:hAnsi="Times" w:cs="Times"/>
        </w:rPr>
        <w:t>, j’</w:t>
      </w:r>
      <w:r w:rsidR="00B51503">
        <w:rPr>
          <w:rFonts w:ascii="Times" w:hAnsi="Times" w:cs="Times"/>
        </w:rPr>
        <w:t>ai débuté ma recherche</w:t>
      </w:r>
      <w:r w:rsidR="00EA0F41">
        <w:rPr>
          <w:rFonts w:ascii="Times" w:hAnsi="Times" w:cs="Times"/>
        </w:rPr>
        <w:t xml:space="preserve"> </w:t>
      </w:r>
      <w:r w:rsidR="00B51503">
        <w:rPr>
          <w:rFonts w:ascii="Times" w:hAnsi="Times" w:cs="Times"/>
        </w:rPr>
        <w:t xml:space="preserve">en mettant l’accent sur le networking </w:t>
      </w:r>
      <w:r w:rsidR="002D56B4">
        <w:rPr>
          <w:rFonts w:ascii="Times" w:hAnsi="Times" w:cs="Times"/>
        </w:rPr>
        <w:t xml:space="preserve">professionnel et notamment son </w:t>
      </w:r>
      <w:r w:rsidR="00B51503">
        <w:rPr>
          <w:rFonts w:ascii="Times" w:hAnsi="Times" w:cs="Times"/>
        </w:rPr>
        <w:t>efficacité en terme</w:t>
      </w:r>
      <w:r w:rsidR="00F9028D">
        <w:rPr>
          <w:rFonts w:ascii="Times" w:hAnsi="Times" w:cs="Times"/>
        </w:rPr>
        <w:t xml:space="preserve">s </w:t>
      </w:r>
      <w:r w:rsidR="00B51503">
        <w:rPr>
          <w:rFonts w:ascii="Times" w:hAnsi="Times" w:cs="Times"/>
        </w:rPr>
        <w:t xml:space="preserve">de communication pour les entreprises. </w:t>
      </w:r>
      <w:r w:rsidR="002D56B4">
        <w:rPr>
          <w:rFonts w:ascii="Times" w:hAnsi="Times" w:cs="Times"/>
        </w:rPr>
        <w:t xml:space="preserve">J’ai constaté qu’il y avait </w:t>
      </w:r>
      <w:r w:rsidR="00174E0D">
        <w:rPr>
          <w:rFonts w:ascii="Times" w:hAnsi="Times" w:cs="Times"/>
        </w:rPr>
        <w:t>plusieurs définitions attribuées</w:t>
      </w:r>
      <w:r w:rsidR="002D56B4">
        <w:rPr>
          <w:rFonts w:ascii="Times" w:hAnsi="Times" w:cs="Times"/>
        </w:rPr>
        <w:t xml:space="preserve"> au networking professionnel </w:t>
      </w:r>
      <w:r w:rsidR="00174E0D">
        <w:rPr>
          <w:rFonts w:ascii="Times" w:hAnsi="Times" w:cs="Times"/>
        </w:rPr>
        <w:t xml:space="preserve">et </w:t>
      </w:r>
      <w:r w:rsidR="002D56B4">
        <w:rPr>
          <w:rFonts w:ascii="Times" w:hAnsi="Times" w:cs="Times"/>
        </w:rPr>
        <w:t xml:space="preserve">ce notamment en anglais traduit par </w:t>
      </w:r>
      <w:r w:rsidR="00174E0D">
        <w:rPr>
          <w:rFonts w:ascii="Times" w:hAnsi="Times" w:cs="Times"/>
        </w:rPr>
        <w:t xml:space="preserve">le plus souvent </w:t>
      </w:r>
      <w:r w:rsidR="002D56B4" w:rsidRPr="002D56B4">
        <w:rPr>
          <w:rFonts w:ascii="Times" w:hAnsi="Times" w:cs="Times"/>
          <w:i/>
        </w:rPr>
        <w:t>« business networking »</w:t>
      </w:r>
      <w:r w:rsidR="003F31AF">
        <w:rPr>
          <w:rFonts w:ascii="Times" w:hAnsi="Times" w:cs="Times"/>
          <w:i/>
        </w:rPr>
        <w:t xml:space="preserve">. </w:t>
      </w:r>
      <w:r w:rsidR="00174E0D" w:rsidRPr="00174E0D">
        <w:rPr>
          <w:rFonts w:ascii="Times" w:hAnsi="Times" w:cs="Times"/>
        </w:rPr>
        <w:t>En parallèle,</w:t>
      </w:r>
      <w:r w:rsidR="00174E0D">
        <w:rPr>
          <w:rFonts w:ascii="Times" w:hAnsi="Times" w:cs="Times"/>
          <w:i/>
        </w:rPr>
        <w:t xml:space="preserve"> </w:t>
      </w:r>
      <w:r w:rsidR="00174E0D">
        <w:rPr>
          <w:rFonts w:ascii="Times" w:hAnsi="Times" w:cs="Times"/>
        </w:rPr>
        <w:t>j’</w:t>
      </w:r>
      <w:r w:rsidR="00542D58">
        <w:rPr>
          <w:rFonts w:ascii="Times" w:hAnsi="Times" w:cs="Times"/>
        </w:rPr>
        <w:t>ai analysé le marché</w:t>
      </w:r>
      <w:r w:rsidR="00174E0D">
        <w:rPr>
          <w:rFonts w:ascii="Times" w:hAnsi="Times" w:cs="Times"/>
        </w:rPr>
        <w:t xml:space="preserve"> des agences de communication év</w:t>
      </w:r>
      <w:r w:rsidR="00B955AE">
        <w:rPr>
          <w:rFonts w:ascii="Times" w:hAnsi="Times" w:cs="Times"/>
        </w:rPr>
        <w:t>é</w:t>
      </w:r>
      <w:r w:rsidR="00174E0D">
        <w:rPr>
          <w:rFonts w:ascii="Times" w:hAnsi="Times" w:cs="Times"/>
        </w:rPr>
        <w:t>nementiel</w:t>
      </w:r>
      <w:r w:rsidR="002C3F6F">
        <w:rPr>
          <w:rFonts w:ascii="Times" w:hAnsi="Times" w:cs="Times"/>
        </w:rPr>
        <w:t>le</w:t>
      </w:r>
      <w:r w:rsidR="00174E0D">
        <w:rPr>
          <w:rFonts w:ascii="Times" w:hAnsi="Times" w:cs="Times"/>
        </w:rPr>
        <w:t xml:space="preserve"> axé</w:t>
      </w:r>
      <w:r w:rsidR="002C3F6F">
        <w:rPr>
          <w:rFonts w:ascii="Times" w:hAnsi="Times" w:cs="Times"/>
        </w:rPr>
        <w:t>es</w:t>
      </w:r>
      <w:r w:rsidR="00174E0D">
        <w:rPr>
          <w:rFonts w:ascii="Times" w:hAnsi="Times" w:cs="Times"/>
        </w:rPr>
        <w:t xml:space="preserve"> sur le Business to Business (B2B). </w:t>
      </w:r>
      <w:r w:rsidR="002C3F6F">
        <w:rPr>
          <w:rFonts w:ascii="Times" w:hAnsi="Times" w:cs="Times"/>
        </w:rPr>
        <w:t>La plupart mettent l’accent sur plusieurs types de communication telle la communication commercial, corporate, instutionelle</w:t>
      </w:r>
      <w:r w:rsidR="006C7DFD">
        <w:rPr>
          <w:rFonts w:ascii="Times" w:hAnsi="Times" w:cs="Times"/>
        </w:rPr>
        <w:t xml:space="preserve">, </w:t>
      </w:r>
      <w:r w:rsidR="002C3F6F">
        <w:rPr>
          <w:rFonts w:ascii="Times" w:hAnsi="Times" w:cs="Times"/>
        </w:rPr>
        <w:t xml:space="preserve">mais ne font pas ressortir leur capacité d’être le médiateur d’évènements de networking. </w:t>
      </w:r>
    </w:p>
    <w:p w14:paraId="1D79303E" w14:textId="7D3A8219" w:rsidR="008C5449" w:rsidRDefault="002C3F6F" w:rsidP="00C0244B">
      <w:pPr>
        <w:widowControl w:val="0"/>
        <w:tabs>
          <w:tab w:val="left" w:pos="220"/>
          <w:tab w:val="left" w:pos="720"/>
        </w:tabs>
        <w:autoSpaceDE w:val="0"/>
        <w:autoSpaceDN w:val="0"/>
        <w:adjustRightInd w:val="0"/>
        <w:spacing w:after="240" w:line="360" w:lineRule="auto"/>
        <w:jc w:val="both"/>
        <w:rPr>
          <w:rFonts w:ascii="Times" w:hAnsi="Times" w:cs="Times"/>
        </w:rPr>
      </w:pPr>
      <w:r>
        <w:rPr>
          <w:rFonts w:ascii="Times" w:hAnsi="Times" w:cs="Times"/>
        </w:rPr>
        <w:t>Or, cette méthode peut s’avérer être bénéfique non seulement pour les participants</w:t>
      </w:r>
      <w:r w:rsidR="006C7DFD">
        <w:rPr>
          <w:rFonts w:ascii="Times" w:hAnsi="Times" w:cs="Times"/>
        </w:rPr>
        <w:t xml:space="preserve">, </w:t>
      </w:r>
      <w:r>
        <w:rPr>
          <w:rFonts w:ascii="Times" w:hAnsi="Times" w:cs="Times"/>
        </w:rPr>
        <w:t xml:space="preserve">mais également pour les agences, en tant qu’organisateurs en collaborations avec des associations ou entreprises qui promurent l’inter professionnalisme. Les participants se sentiront particulièrement </w:t>
      </w:r>
      <w:r w:rsidR="0068418A">
        <w:rPr>
          <w:rFonts w:ascii="Times" w:hAnsi="Times" w:cs="Times"/>
        </w:rPr>
        <w:t>reconnaissants</w:t>
      </w:r>
      <w:r w:rsidR="00BC0E8F">
        <w:rPr>
          <w:rFonts w:ascii="Times" w:hAnsi="Times" w:cs="Times"/>
        </w:rPr>
        <w:t xml:space="preserve"> et</w:t>
      </w:r>
      <w:r>
        <w:rPr>
          <w:rFonts w:ascii="Times" w:hAnsi="Times" w:cs="Times"/>
        </w:rPr>
        <w:t xml:space="preserve"> se souviendront </w:t>
      </w:r>
      <w:r w:rsidR="0068418A">
        <w:rPr>
          <w:rFonts w:ascii="Times" w:hAnsi="Times" w:cs="Times"/>
        </w:rPr>
        <w:t>des organisateurs lor</w:t>
      </w:r>
      <w:r w:rsidR="00BC0E8F">
        <w:rPr>
          <w:rFonts w:ascii="Times" w:hAnsi="Times" w:cs="Times"/>
        </w:rPr>
        <w:t>s</w:t>
      </w:r>
      <w:r w:rsidR="0068418A">
        <w:rPr>
          <w:rFonts w:ascii="Times" w:hAnsi="Times" w:cs="Times"/>
        </w:rPr>
        <w:t xml:space="preserve">qu’ils repenseront à </w:t>
      </w:r>
      <w:r w:rsidR="00BC0E8F">
        <w:rPr>
          <w:rFonts w:ascii="Times" w:hAnsi="Times" w:cs="Times"/>
        </w:rPr>
        <w:t xml:space="preserve">un </w:t>
      </w:r>
      <w:r w:rsidR="00BC0E8F">
        <w:rPr>
          <w:rFonts w:ascii="Times" w:hAnsi="Times" w:cs="Times"/>
        </w:rPr>
        <w:lastRenderedPageBreak/>
        <w:t>contact établi</w:t>
      </w:r>
      <w:r w:rsidR="0068418A">
        <w:rPr>
          <w:rFonts w:ascii="Times" w:hAnsi="Times" w:cs="Times"/>
        </w:rPr>
        <w:t xml:space="preserve"> à l’évènement</w:t>
      </w:r>
      <w:r>
        <w:rPr>
          <w:rFonts w:ascii="Times" w:hAnsi="Times" w:cs="Times"/>
        </w:rPr>
        <w:t xml:space="preserve">. </w:t>
      </w:r>
      <w:r w:rsidR="007F1D79">
        <w:rPr>
          <w:rFonts w:ascii="Times" w:hAnsi="Times" w:cs="Times"/>
        </w:rPr>
        <w:t>Il serait</w:t>
      </w:r>
      <w:r w:rsidR="00BC0E8F">
        <w:rPr>
          <w:rFonts w:ascii="Times" w:hAnsi="Times" w:cs="Times"/>
        </w:rPr>
        <w:t xml:space="preserve"> donc astucieux pour les agences </w:t>
      </w:r>
      <w:r w:rsidR="007F1D79">
        <w:rPr>
          <w:rFonts w:ascii="Times" w:hAnsi="Times" w:cs="Times"/>
        </w:rPr>
        <w:t>de communication év</w:t>
      </w:r>
      <w:r w:rsidR="00B955AE">
        <w:rPr>
          <w:rFonts w:ascii="Times" w:hAnsi="Times" w:cs="Times"/>
        </w:rPr>
        <w:t>é</w:t>
      </w:r>
      <w:r w:rsidR="007F1D79">
        <w:rPr>
          <w:rFonts w:ascii="Times" w:hAnsi="Times" w:cs="Times"/>
        </w:rPr>
        <w:t>nementiell</w:t>
      </w:r>
      <w:r>
        <w:rPr>
          <w:rFonts w:ascii="Times" w:hAnsi="Times" w:cs="Times"/>
        </w:rPr>
        <w:t>e d</w:t>
      </w:r>
      <w:r w:rsidR="00BC0E8F">
        <w:rPr>
          <w:rFonts w:ascii="Times" w:hAnsi="Times" w:cs="Times"/>
        </w:rPr>
        <w:t>e considérer cette méthode afin d’illustrer un</w:t>
      </w:r>
      <w:r>
        <w:rPr>
          <w:rFonts w:ascii="Times" w:hAnsi="Times" w:cs="Times"/>
        </w:rPr>
        <w:t xml:space="preserve"> côt</w:t>
      </w:r>
      <w:r w:rsidR="004E11AC">
        <w:rPr>
          <w:rFonts w:ascii="Times" w:hAnsi="Times" w:cs="Times"/>
        </w:rPr>
        <w:t xml:space="preserve">é </w:t>
      </w:r>
      <w:r w:rsidR="00BC0E8F">
        <w:rPr>
          <w:rFonts w:ascii="Times" w:hAnsi="Times" w:cs="Times"/>
        </w:rPr>
        <w:t>humain</w:t>
      </w:r>
      <w:r w:rsidR="004E11AC">
        <w:rPr>
          <w:rFonts w:ascii="Times" w:hAnsi="Times" w:cs="Times"/>
        </w:rPr>
        <w:t xml:space="preserve"> et social</w:t>
      </w:r>
      <w:r w:rsidR="005C221D">
        <w:rPr>
          <w:rFonts w:ascii="Times" w:hAnsi="Times" w:cs="Times"/>
        </w:rPr>
        <w:t>.</w:t>
      </w:r>
      <w:r w:rsidR="00BC0E8F">
        <w:rPr>
          <w:rFonts w:ascii="Times" w:hAnsi="Times" w:cs="Times"/>
        </w:rPr>
        <w:t xml:space="preserve"> </w:t>
      </w:r>
    </w:p>
    <w:p w14:paraId="63EE61E8" w14:textId="0CBFB076" w:rsidR="000B6D35" w:rsidRDefault="00130FED" w:rsidP="00C0244B">
      <w:pPr>
        <w:widowControl w:val="0"/>
        <w:tabs>
          <w:tab w:val="left" w:pos="220"/>
          <w:tab w:val="left" w:pos="720"/>
        </w:tabs>
        <w:autoSpaceDE w:val="0"/>
        <w:autoSpaceDN w:val="0"/>
        <w:adjustRightInd w:val="0"/>
        <w:spacing w:after="240" w:line="360" w:lineRule="auto"/>
        <w:jc w:val="both"/>
        <w:rPr>
          <w:rFonts w:ascii="Times" w:hAnsi="Times" w:cs="Times"/>
        </w:rPr>
      </w:pPr>
      <w:r>
        <w:rPr>
          <w:rFonts w:ascii="Times" w:hAnsi="Times" w:cs="Times"/>
        </w:rPr>
        <w:t>Cette</w:t>
      </w:r>
      <w:r w:rsidR="001F0C55">
        <w:rPr>
          <w:rFonts w:ascii="Times" w:hAnsi="Times" w:cs="Times"/>
        </w:rPr>
        <w:t xml:space="preserve"> étude</w:t>
      </w:r>
      <w:r w:rsidR="00BC0E8F">
        <w:rPr>
          <w:rFonts w:ascii="Times" w:hAnsi="Times" w:cs="Times"/>
        </w:rPr>
        <w:t xml:space="preserve"> m’a permis</w:t>
      </w:r>
      <w:r w:rsidR="001F0C55">
        <w:rPr>
          <w:rFonts w:ascii="Times" w:hAnsi="Times" w:cs="Times"/>
        </w:rPr>
        <w:t xml:space="preserve"> de</w:t>
      </w:r>
      <w:r w:rsidR="00BC0E8F">
        <w:rPr>
          <w:rFonts w:ascii="Times" w:hAnsi="Times" w:cs="Times"/>
        </w:rPr>
        <w:t xml:space="preserve"> constater</w:t>
      </w:r>
      <w:r w:rsidR="00C0244B">
        <w:rPr>
          <w:rFonts w:ascii="Times" w:hAnsi="Times" w:cs="Times"/>
        </w:rPr>
        <w:t xml:space="preserve"> le désintérêt</w:t>
      </w:r>
      <w:r w:rsidR="00BC0E8F">
        <w:rPr>
          <w:rFonts w:ascii="Times" w:hAnsi="Times" w:cs="Times"/>
        </w:rPr>
        <w:t xml:space="preserve"> des français en matière de networking</w:t>
      </w:r>
      <w:r w:rsidR="00EA0F41">
        <w:rPr>
          <w:rFonts w:ascii="Times" w:hAnsi="Times" w:cs="Times"/>
        </w:rPr>
        <w:t>.</w:t>
      </w:r>
      <w:r w:rsidR="001F0C55">
        <w:rPr>
          <w:rFonts w:ascii="Times" w:hAnsi="Times" w:cs="Times"/>
        </w:rPr>
        <w:t xml:space="preserve"> En effet, ce constat s’illustre clairement dans mon étude quantitative. </w:t>
      </w:r>
      <w:r w:rsidR="005F030D">
        <w:rPr>
          <w:rFonts w:ascii="Times" w:hAnsi="Times" w:cs="Times"/>
        </w:rPr>
        <w:t xml:space="preserve">Il tarde </w:t>
      </w:r>
      <w:r w:rsidR="00EA0F41">
        <w:rPr>
          <w:rFonts w:ascii="Times" w:hAnsi="Times" w:cs="Times"/>
        </w:rPr>
        <w:t>que les écoles de commerce ou de communication</w:t>
      </w:r>
      <w:r w:rsidR="005F030D">
        <w:rPr>
          <w:rFonts w:ascii="Times" w:hAnsi="Times" w:cs="Times"/>
        </w:rPr>
        <w:t>s française</w:t>
      </w:r>
      <w:r>
        <w:rPr>
          <w:rFonts w:ascii="Times" w:hAnsi="Times" w:cs="Times"/>
        </w:rPr>
        <w:t xml:space="preserve">s </w:t>
      </w:r>
      <w:r w:rsidR="005F030D">
        <w:rPr>
          <w:rFonts w:ascii="Times" w:hAnsi="Times" w:cs="Times"/>
        </w:rPr>
        <w:t>se penchent sur la question du networking</w:t>
      </w:r>
      <w:r w:rsidR="005B3241">
        <w:rPr>
          <w:rFonts w:ascii="Times" w:hAnsi="Times" w:cs="Times"/>
        </w:rPr>
        <w:t xml:space="preserve">, </w:t>
      </w:r>
      <w:r w:rsidR="005F030D">
        <w:rPr>
          <w:rFonts w:ascii="Times" w:hAnsi="Times" w:cs="Times"/>
        </w:rPr>
        <w:t>car il constitue indéniablement un outil de communication efficace, non seulement dans une optique d’accroissement professionnel</w:t>
      </w:r>
      <w:r w:rsidR="006C7DFD">
        <w:rPr>
          <w:rFonts w:ascii="Times" w:hAnsi="Times" w:cs="Times"/>
        </w:rPr>
        <w:t xml:space="preserve">, </w:t>
      </w:r>
      <w:r w:rsidR="00C0244B">
        <w:rPr>
          <w:rFonts w:ascii="Times" w:hAnsi="Times" w:cs="Times"/>
        </w:rPr>
        <w:t xml:space="preserve">mais aussi en </w:t>
      </w:r>
      <w:r w:rsidR="005F030D">
        <w:rPr>
          <w:rFonts w:ascii="Times" w:hAnsi="Times" w:cs="Times"/>
        </w:rPr>
        <w:t>matière de développement de chiffre d’affaire</w:t>
      </w:r>
      <w:r>
        <w:rPr>
          <w:rFonts w:ascii="Times" w:hAnsi="Times" w:cs="Times"/>
        </w:rPr>
        <w:t>s</w:t>
      </w:r>
      <w:r w:rsidR="005F030D">
        <w:rPr>
          <w:rFonts w:ascii="Times" w:hAnsi="Times" w:cs="Times"/>
        </w:rPr>
        <w:t xml:space="preserve">. </w:t>
      </w:r>
      <w:r w:rsidR="00C0244B">
        <w:rPr>
          <w:rFonts w:ascii="Times" w:hAnsi="Times" w:cs="Times"/>
        </w:rPr>
        <w:t xml:space="preserve">Les méthodes d’aides à la recherche de stage </w:t>
      </w:r>
      <w:r w:rsidR="00354117">
        <w:rPr>
          <w:rFonts w:ascii="Times" w:hAnsi="Times" w:cs="Times"/>
        </w:rPr>
        <w:t>devraient</w:t>
      </w:r>
      <w:r w:rsidR="00C0244B">
        <w:rPr>
          <w:rFonts w:ascii="Times" w:hAnsi="Times" w:cs="Times"/>
        </w:rPr>
        <w:t xml:space="preserve"> s’accompagner d’une prise de contact obligatoire avec les anciens élèves par le biais de rencontres organisés par les écoles (speed </w:t>
      </w:r>
      <w:proofErr w:type="spellStart"/>
      <w:r w:rsidR="00C0244B">
        <w:rPr>
          <w:rFonts w:ascii="Times" w:hAnsi="Times" w:cs="Times"/>
        </w:rPr>
        <w:t>dating</w:t>
      </w:r>
      <w:proofErr w:type="spellEnd"/>
      <w:r w:rsidR="00C0244B">
        <w:rPr>
          <w:rFonts w:ascii="Times" w:hAnsi="Times" w:cs="Times"/>
        </w:rPr>
        <w:t>, tournée de</w:t>
      </w:r>
      <w:r w:rsidR="005F2325">
        <w:rPr>
          <w:rFonts w:ascii="Times" w:hAnsi="Times" w:cs="Times"/>
        </w:rPr>
        <w:t xml:space="preserve">s classe </w:t>
      </w:r>
      <w:proofErr w:type="spellStart"/>
      <w:r w:rsidR="005F2325">
        <w:rPr>
          <w:rFonts w:ascii="Times" w:hAnsi="Times" w:cs="Times"/>
        </w:rPr>
        <w:t>etc</w:t>
      </w:r>
      <w:proofErr w:type="spellEnd"/>
      <w:r w:rsidR="005F2325">
        <w:rPr>
          <w:rFonts w:ascii="Times" w:hAnsi="Times" w:cs="Times"/>
        </w:rPr>
        <w:t xml:space="preserve">) </w:t>
      </w:r>
      <w:r w:rsidR="00011C4A">
        <w:rPr>
          <w:rFonts w:ascii="Times" w:hAnsi="Times" w:cs="Times"/>
        </w:rPr>
        <w:t>Renforçant</w:t>
      </w:r>
      <w:r w:rsidR="005F2325">
        <w:rPr>
          <w:rFonts w:ascii="Times" w:hAnsi="Times" w:cs="Times"/>
        </w:rPr>
        <w:t xml:space="preserve"> au passage, ce sentiment d’appartenance, de partage et donc de solidarité.</w:t>
      </w:r>
    </w:p>
    <w:p w14:paraId="40D03A98" w14:textId="4B2EE2C3" w:rsidR="00E67A80" w:rsidRDefault="005F2325" w:rsidP="00C0244B">
      <w:pPr>
        <w:widowControl w:val="0"/>
        <w:tabs>
          <w:tab w:val="left" w:pos="220"/>
          <w:tab w:val="left" w:pos="720"/>
        </w:tabs>
        <w:autoSpaceDE w:val="0"/>
        <w:autoSpaceDN w:val="0"/>
        <w:adjustRightInd w:val="0"/>
        <w:spacing w:after="240" w:line="360" w:lineRule="auto"/>
        <w:jc w:val="both"/>
        <w:rPr>
          <w:rFonts w:ascii="Times" w:hAnsi="Times" w:cs="Times"/>
        </w:rPr>
      </w:pPr>
      <w:r>
        <w:rPr>
          <w:rFonts w:ascii="Times" w:hAnsi="Times" w:cs="Times"/>
        </w:rPr>
        <w:t xml:space="preserve"> </w:t>
      </w:r>
      <w:r w:rsidR="00130FED">
        <w:rPr>
          <w:rFonts w:ascii="Times" w:hAnsi="Times" w:cs="Times"/>
        </w:rPr>
        <w:t xml:space="preserve">D’autant plus qu’il s’agit d’un des meilleur allié d’un entrepreneur, le but serait d’étudier les enjeux du marketing de bouche-à-oreille dans un monde où les nouvelles technologies </w:t>
      </w:r>
      <w:r w:rsidR="008309F3">
        <w:rPr>
          <w:rFonts w:ascii="Times" w:hAnsi="Times" w:cs="Times"/>
        </w:rPr>
        <w:t>permettent</w:t>
      </w:r>
      <w:r w:rsidR="00130FED">
        <w:rPr>
          <w:rFonts w:ascii="Times" w:hAnsi="Times" w:cs="Times"/>
        </w:rPr>
        <w:t xml:space="preserve"> de trouver des opportunités en quelques clics. </w:t>
      </w:r>
      <w:r w:rsidR="007E642F">
        <w:rPr>
          <w:rFonts w:ascii="Times" w:hAnsi="Times" w:cs="Times"/>
        </w:rPr>
        <w:t xml:space="preserve">Les futurs diplômés ayant donc les outils nécessaires pour se lancer dans le monde du travail. </w:t>
      </w:r>
    </w:p>
    <w:p w14:paraId="23A4CE55" w14:textId="2CF18B41" w:rsidR="008D3F5A" w:rsidRDefault="00332ABF" w:rsidP="00CC52C5">
      <w:pPr>
        <w:spacing w:line="360" w:lineRule="auto"/>
        <w:jc w:val="both"/>
        <w:rPr>
          <w:rFonts w:ascii="Times" w:hAnsi="Times" w:cs="Times"/>
          <w:color w:val="000000" w:themeColor="text1"/>
        </w:rPr>
      </w:pPr>
      <w:r>
        <w:rPr>
          <w:rFonts w:ascii="Times" w:hAnsi="Times" w:cs="Times"/>
        </w:rPr>
        <w:t xml:space="preserve">Il serait intéressant pour les </w:t>
      </w:r>
      <w:r w:rsidR="00973A6E">
        <w:rPr>
          <w:rFonts w:ascii="Times" w:hAnsi="Times" w:cs="Times"/>
        </w:rPr>
        <w:t>entrepreneurs</w:t>
      </w:r>
      <w:r w:rsidR="00102DEF">
        <w:rPr>
          <w:rFonts w:ascii="Times" w:hAnsi="Times" w:cs="Times"/>
        </w:rPr>
        <w:t xml:space="preserve"> </w:t>
      </w:r>
      <w:r>
        <w:rPr>
          <w:rFonts w:ascii="Times" w:hAnsi="Times" w:cs="Times"/>
        </w:rPr>
        <w:t>ou</w:t>
      </w:r>
      <w:r w:rsidR="00973A6E">
        <w:rPr>
          <w:rFonts w:ascii="Times" w:hAnsi="Times" w:cs="Times"/>
        </w:rPr>
        <w:t xml:space="preserve"> toute personne avide d’innover, de</w:t>
      </w:r>
      <w:r>
        <w:rPr>
          <w:rFonts w:ascii="Times" w:hAnsi="Times" w:cs="Times"/>
        </w:rPr>
        <w:t xml:space="preserve"> </w:t>
      </w:r>
      <w:r w:rsidR="00973A6E">
        <w:rPr>
          <w:rFonts w:ascii="Times" w:hAnsi="Times" w:cs="Times"/>
        </w:rPr>
        <w:t xml:space="preserve">se </w:t>
      </w:r>
      <w:r>
        <w:rPr>
          <w:rFonts w:ascii="Times" w:hAnsi="Times" w:cs="Times"/>
        </w:rPr>
        <w:t>pencher sur la question du networking en France</w:t>
      </w:r>
      <w:r w:rsidR="005B3241">
        <w:rPr>
          <w:rFonts w:ascii="Times" w:hAnsi="Times" w:cs="Times"/>
        </w:rPr>
        <w:t xml:space="preserve">, </w:t>
      </w:r>
      <w:r>
        <w:rPr>
          <w:rFonts w:ascii="Times" w:hAnsi="Times" w:cs="Times"/>
        </w:rPr>
        <w:t>car il constitue un potentiel en matière de développement offline et online. En effet, étant un concept peu ancré dans la culture française, il co</w:t>
      </w:r>
      <w:r w:rsidR="00973A6E">
        <w:rPr>
          <w:rFonts w:ascii="Times" w:hAnsi="Times" w:cs="Times"/>
        </w:rPr>
        <w:t>nstitue donc une piste à explorer</w:t>
      </w:r>
      <w:r>
        <w:rPr>
          <w:rFonts w:ascii="Times" w:hAnsi="Times" w:cs="Times"/>
        </w:rPr>
        <w:t xml:space="preserve"> en terme</w:t>
      </w:r>
      <w:r w:rsidR="00F9028D">
        <w:rPr>
          <w:rFonts w:ascii="Times" w:hAnsi="Times" w:cs="Times"/>
        </w:rPr>
        <w:t xml:space="preserve">s </w:t>
      </w:r>
      <w:r>
        <w:rPr>
          <w:rFonts w:ascii="Times" w:hAnsi="Times" w:cs="Times"/>
        </w:rPr>
        <w:t>de nouvelles technologie</w:t>
      </w:r>
      <w:r w:rsidR="00DE0C1B">
        <w:rPr>
          <w:rFonts w:ascii="Times" w:hAnsi="Times" w:cs="Times"/>
        </w:rPr>
        <w:t>s</w:t>
      </w:r>
      <w:r>
        <w:rPr>
          <w:rFonts w:ascii="Times" w:hAnsi="Times" w:cs="Times"/>
        </w:rPr>
        <w:t xml:space="preserve"> ou autre </w:t>
      </w:r>
      <w:r w:rsidRPr="000B6D35">
        <w:rPr>
          <w:rFonts w:ascii="Times" w:hAnsi="Times" w:cs="Times"/>
          <w:color w:val="000000" w:themeColor="text1"/>
        </w:rPr>
        <w:t xml:space="preserve">concept mettant en contact les professionnels entre eux. </w:t>
      </w:r>
      <w:r w:rsidR="00DE0C1B">
        <w:rPr>
          <w:rFonts w:ascii="Times" w:hAnsi="Times" w:cs="Times"/>
          <w:color w:val="000000" w:themeColor="text1"/>
        </w:rPr>
        <w:t xml:space="preserve"> I</w:t>
      </w:r>
      <w:r w:rsidRPr="000B6D35">
        <w:rPr>
          <w:rFonts w:ascii="Times" w:hAnsi="Times" w:cs="Times"/>
          <w:color w:val="000000" w:themeColor="text1"/>
        </w:rPr>
        <w:t>l en est ainsi par exem</w:t>
      </w:r>
      <w:r w:rsidR="000B6D35">
        <w:rPr>
          <w:rFonts w:ascii="Times" w:hAnsi="Times" w:cs="Times"/>
          <w:color w:val="000000" w:themeColor="text1"/>
        </w:rPr>
        <w:t xml:space="preserve">ple avec l’application </w:t>
      </w:r>
      <w:proofErr w:type="spellStart"/>
      <w:r w:rsidR="000B6D35">
        <w:rPr>
          <w:rFonts w:ascii="Times" w:hAnsi="Times" w:cs="Times"/>
          <w:color w:val="000000" w:themeColor="text1"/>
        </w:rPr>
        <w:t>Shapr</w:t>
      </w:r>
      <w:proofErr w:type="spellEnd"/>
      <w:r w:rsidR="000B6D35">
        <w:rPr>
          <w:rFonts w:ascii="Times" w:hAnsi="Times" w:cs="Times"/>
          <w:color w:val="000000" w:themeColor="text1"/>
        </w:rPr>
        <w:t xml:space="preserve"> qui reprend les codes de </w:t>
      </w:r>
      <w:proofErr w:type="spellStart"/>
      <w:r w:rsidR="000B6D35">
        <w:rPr>
          <w:rFonts w:ascii="Times" w:hAnsi="Times" w:cs="Times"/>
          <w:color w:val="000000" w:themeColor="text1"/>
        </w:rPr>
        <w:t>Tinder</w:t>
      </w:r>
      <w:proofErr w:type="spellEnd"/>
      <w:r w:rsidR="000B6D35">
        <w:rPr>
          <w:rFonts w:ascii="Times" w:hAnsi="Times" w:cs="Times"/>
          <w:color w:val="000000" w:themeColor="text1"/>
        </w:rPr>
        <w:t xml:space="preserve"> et crée une nouvelle manière</w:t>
      </w:r>
      <w:r w:rsidR="004E11AC">
        <w:rPr>
          <w:rFonts w:ascii="Times" w:hAnsi="Times" w:cs="Times"/>
          <w:color w:val="000000" w:themeColor="text1"/>
        </w:rPr>
        <w:t xml:space="preserve"> </w:t>
      </w:r>
      <w:r w:rsidR="000B6D35">
        <w:rPr>
          <w:rFonts w:ascii="Times" w:hAnsi="Times" w:cs="Times"/>
          <w:color w:val="000000" w:themeColor="text1"/>
        </w:rPr>
        <w:t xml:space="preserve">de faire des rencontrent purement professionnelle. </w:t>
      </w:r>
      <w:r w:rsidR="004E11AC">
        <w:rPr>
          <w:rFonts w:ascii="Times" w:hAnsi="Times" w:cs="Times"/>
          <w:color w:val="000000" w:themeColor="text1"/>
        </w:rPr>
        <w:t>Le networking</w:t>
      </w:r>
      <w:r w:rsidR="00277FDE">
        <w:rPr>
          <w:rFonts w:ascii="Times" w:hAnsi="Times" w:cs="Times"/>
          <w:color w:val="000000" w:themeColor="text1"/>
        </w:rPr>
        <w:t xml:space="preserve"> offrant donc la possibilité d’inspirer plus d’un. </w:t>
      </w:r>
    </w:p>
    <w:p w14:paraId="766E3F92" w14:textId="77777777" w:rsidR="008D3F5A" w:rsidRDefault="008D3F5A" w:rsidP="00CC52C5">
      <w:pPr>
        <w:spacing w:line="360" w:lineRule="auto"/>
        <w:jc w:val="both"/>
        <w:rPr>
          <w:rFonts w:ascii="Times" w:hAnsi="Times" w:cs="Times"/>
          <w:color w:val="000000" w:themeColor="text1"/>
        </w:rPr>
      </w:pPr>
    </w:p>
    <w:p w14:paraId="7E89BF98" w14:textId="0745CA44" w:rsidR="008D3F5A" w:rsidRPr="008D3F5A" w:rsidRDefault="008D3F5A" w:rsidP="00CC52C5">
      <w:pPr>
        <w:spacing w:line="360" w:lineRule="auto"/>
        <w:jc w:val="both"/>
        <w:rPr>
          <w:rFonts w:ascii="Times" w:hAnsi="Times" w:cs="Times"/>
          <w:color w:val="000000" w:themeColor="text1"/>
        </w:rPr>
      </w:pPr>
      <w:r>
        <w:rPr>
          <w:rFonts w:ascii="Times" w:hAnsi="Times" w:cs="Times"/>
          <w:color w:val="000000" w:themeColor="text1"/>
        </w:rPr>
        <w:t xml:space="preserve">En ce qui concerne certaines entreprises, la ligne entre virtuelle et réelle devraient être effacé. Les réseaux sociaux ou plateforme comme LinkedIn ou Copains d’avant devraient envisager d’organiser régulièrement des rencontres, tout en étant dans la continuité de leurs stratégies. Cela reviendra en retour à fidéliser et attirer. </w:t>
      </w:r>
    </w:p>
    <w:p w14:paraId="2DE2A8A1" w14:textId="227ADB6B" w:rsidR="001302B1" w:rsidRDefault="001302B1" w:rsidP="00973A6E">
      <w:pPr>
        <w:spacing w:line="360" w:lineRule="auto"/>
        <w:jc w:val="both"/>
        <w:rPr>
          <w:rFonts w:ascii="Times" w:hAnsi="Times"/>
          <w:color w:val="000000" w:themeColor="text1"/>
        </w:rPr>
      </w:pPr>
    </w:p>
    <w:p w14:paraId="751094AF" w14:textId="77777777" w:rsidR="0093425D" w:rsidRDefault="0093425D" w:rsidP="0093425D">
      <w:pPr>
        <w:spacing w:line="360" w:lineRule="auto"/>
        <w:rPr>
          <w:rFonts w:ascii="Times" w:hAnsi="Times"/>
          <w:color w:val="000000" w:themeColor="text1"/>
        </w:rPr>
      </w:pPr>
    </w:p>
    <w:p w14:paraId="02A31FEC" w14:textId="5AF831C4" w:rsidR="00A215F6" w:rsidRPr="0093425D" w:rsidRDefault="006F4C3D" w:rsidP="0093425D">
      <w:pPr>
        <w:pStyle w:val="Pardeliste"/>
        <w:numPr>
          <w:ilvl w:val="0"/>
          <w:numId w:val="36"/>
        </w:numPr>
        <w:spacing w:line="360" w:lineRule="auto"/>
        <w:rPr>
          <w:rFonts w:ascii="Times" w:hAnsi="Times"/>
          <w:b/>
          <w:color w:val="000000" w:themeColor="text1"/>
        </w:rPr>
      </w:pPr>
      <w:r w:rsidRPr="0093425D">
        <w:rPr>
          <w:rFonts w:ascii="Times" w:hAnsi="Times"/>
          <w:b/>
          <w:color w:val="000000" w:themeColor="text1"/>
        </w:rPr>
        <w:t>CONCLUSION</w:t>
      </w:r>
    </w:p>
    <w:p w14:paraId="3FA07160" w14:textId="77777777" w:rsidR="006F4C3D" w:rsidRDefault="006F4C3D" w:rsidP="006F4C3D">
      <w:pPr>
        <w:spacing w:line="360" w:lineRule="auto"/>
        <w:ind w:left="360"/>
        <w:rPr>
          <w:rFonts w:ascii="Times" w:hAnsi="Times"/>
          <w:b/>
          <w:color w:val="000000" w:themeColor="text1"/>
        </w:rPr>
      </w:pPr>
    </w:p>
    <w:p w14:paraId="36518BA0" w14:textId="44B99D17" w:rsidR="006F4C3D" w:rsidRDefault="00C04630" w:rsidP="005B5E56">
      <w:pPr>
        <w:spacing w:line="360" w:lineRule="auto"/>
        <w:ind w:firstLine="360"/>
        <w:jc w:val="both"/>
        <w:rPr>
          <w:rFonts w:ascii="Times" w:hAnsi="Times"/>
          <w:color w:val="000000" w:themeColor="text1"/>
        </w:rPr>
      </w:pPr>
      <w:r w:rsidRPr="0093425D">
        <w:rPr>
          <w:rFonts w:ascii="Times" w:hAnsi="Times"/>
          <w:color w:val="000000" w:themeColor="text1"/>
        </w:rPr>
        <w:lastRenderedPageBreak/>
        <w:t>Po</w:t>
      </w:r>
      <w:r w:rsidR="0011251C">
        <w:rPr>
          <w:rFonts w:ascii="Times" w:hAnsi="Times"/>
          <w:color w:val="000000" w:themeColor="text1"/>
        </w:rPr>
        <w:t xml:space="preserve">ur conclure, il est apparu tout au long de ce mémoire que le networking et l’évènementiel sont des </w:t>
      </w:r>
      <w:r w:rsidR="005B5E56">
        <w:rPr>
          <w:rFonts w:ascii="Times" w:hAnsi="Times"/>
          <w:color w:val="000000" w:themeColor="text1"/>
        </w:rPr>
        <w:t>outils de communication</w:t>
      </w:r>
      <w:r w:rsidR="0011251C">
        <w:rPr>
          <w:rFonts w:ascii="Times" w:hAnsi="Times"/>
          <w:color w:val="000000" w:themeColor="text1"/>
        </w:rPr>
        <w:t xml:space="preserve"> qui se com</w:t>
      </w:r>
      <w:r w:rsidR="00A9027A">
        <w:rPr>
          <w:rFonts w:ascii="Times" w:hAnsi="Times"/>
          <w:color w:val="000000" w:themeColor="text1"/>
        </w:rPr>
        <w:t>plètent</w:t>
      </w:r>
      <w:r w:rsidR="006C7DFD">
        <w:rPr>
          <w:rFonts w:ascii="Times" w:hAnsi="Times"/>
          <w:color w:val="000000" w:themeColor="text1"/>
        </w:rPr>
        <w:t xml:space="preserve">, </w:t>
      </w:r>
      <w:r w:rsidR="00A9027A">
        <w:rPr>
          <w:rFonts w:ascii="Times" w:hAnsi="Times"/>
          <w:color w:val="000000" w:themeColor="text1"/>
        </w:rPr>
        <w:t>mais qui rencontrent leurs</w:t>
      </w:r>
      <w:r w:rsidR="0011251C">
        <w:rPr>
          <w:rFonts w:ascii="Times" w:hAnsi="Times"/>
          <w:color w:val="000000" w:themeColor="text1"/>
        </w:rPr>
        <w:t xml:space="preserve"> limites lorsque le développement</w:t>
      </w:r>
      <w:r w:rsidR="005B5E56">
        <w:rPr>
          <w:rFonts w:ascii="Times" w:hAnsi="Times"/>
          <w:color w:val="000000" w:themeColor="text1"/>
        </w:rPr>
        <w:t xml:space="preserve"> du</w:t>
      </w:r>
      <w:r w:rsidR="0011251C">
        <w:rPr>
          <w:rFonts w:ascii="Times" w:hAnsi="Times"/>
          <w:color w:val="000000" w:themeColor="text1"/>
        </w:rPr>
        <w:t xml:space="preserve"> réseau professionnel ne concerne pas certains secteurs d’activité. Dans un monde connecté, je tenais à mettre l’accent sur la place </w:t>
      </w:r>
      <w:r w:rsidR="00B733B8">
        <w:rPr>
          <w:rFonts w:ascii="Times" w:hAnsi="Times"/>
          <w:color w:val="000000" w:themeColor="text1"/>
        </w:rPr>
        <w:t>détenue par les rencontres et la création de lien social</w:t>
      </w:r>
      <w:r w:rsidR="005B5E56">
        <w:rPr>
          <w:rFonts w:ascii="Times" w:hAnsi="Times"/>
          <w:color w:val="000000" w:themeColor="text1"/>
        </w:rPr>
        <w:t>, à u</w:t>
      </w:r>
      <w:r w:rsidR="00A9027A">
        <w:rPr>
          <w:rFonts w:ascii="Times" w:hAnsi="Times"/>
          <w:color w:val="000000" w:themeColor="text1"/>
        </w:rPr>
        <w:t>n moment précis, frui</w:t>
      </w:r>
      <w:r w:rsidR="005B5E56">
        <w:rPr>
          <w:rFonts w:ascii="Times" w:hAnsi="Times"/>
          <w:color w:val="000000" w:themeColor="text1"/>
        </w:rPr>
        <w:t xml:space="preserve">t d’une </w:t>
      </w:r>
      <w:r w:rsidR="008E201A">
        <w:rPr>
          <w:rFonts w:ascii="Times" w:hAnsi="Times"/>
          <w:color w:val="000000" w:themeColor="text1"/>
        </w:rPr>
        <w:t>réflexion</w:t>
      </w:r>
      <w:r w:rsidR="005B5E56">
        <w:rPr>
          <w:rFonts w:ascii="Times" w:hAnsi="Times"/>
          <w:color w:val="000000" w:themeColor="text1"/>
        </w:rPr>
        <w:t xml:space="preserve"> poussée</w:t>
      </w:r>
      <w:r w:rsidR="00A9027A">
        <w:rPr>
          <w:rFonts w:ascii="Times" w:hAnsi="Times"/>
          <w:color w:val="000000" w:themeColor="text1"/>
        </w:rPr>
        <w:t xml:space="preserve"> et stratégique</w:t>
      </w:r>
      <w:r w:rsidR="005B5E56">
        <w:rPr>
          <w:rFonts w:ascii="Times" w:hAnsi="Times"/>
          <w:color w:val="000000" w:themeColor="text1"/>
        </w:rPr>
        <w:t xml:space="preserve">. </w:t>
      </w:r>
    </w:p>
    <w:p w14:paraId="3DE365EB" w14:textId="716B2081" w:rsidR="008E201A" w:rsidRDefault="008E201A" w:rsidP="005B5E56">
      <w:pPr>
        <w:spacing w:line="360" w:lineRule="auto"/>
        <w:ind w:firstLine="360"/>
        <w:jc w:val="both"/>
        <w:rPr>
          <w:rFonts w:ascii="Times" w:hAnsi="Times"/>
          <w:color w:val="000000" w:themeColor="text1"/>
        </w:rPr>
      </w:pPr>
      <w:r>
        <w:rPr>
          <w:rFonts w:ascii="Times" w:hAnsi="Times"/>
          <w:color w:val="000000" w:themeColor="text1"/>
        </w:rPr>
        <w:t xml:space="preserve">Pratique ancrés dans la culture américaine, le networking se fraye un chemin sur le podium français, notamment par la présence de groupes de recommandations d’affaires </w:t>
      </w:r>
      <w:r w:rsidR="00C04D96">
        <w:rPr>
          <w:rFonts w:ascii="Times" w:hAnsi="Times"/>
          <w:color w:val="000000" w:themeColor="text1"/>
        </w:rPr>
        <w:t>internationalement</w:t>
      </w:r>
      <w:r>
        <w:rPr>
          <w:rFonts w:ascii="Times" w:hAnsi="Times"/>
          <w:color w:val="000000" w:themeColor="text1"/>
        </w:rPr>
        <w:t xml:space="preserve"> reconnu, </w:t>
      </w:r>
      <w:r w:rsidR="00C04D96">
        <w:rPr>
          <w:rFonts w:ascii="Times" w:hAnsi="Times"/>
          <w:color w:val="000000" w:themeColor="text1"/>
        </w:rPr>
        <w:t>de bibliographie q</w:t>
      </w:r>
      <w:r w:rsidR="00FA2512">
        <w:rPr>
          <w:rFonts w:ascii="Times" w:hAnsi="Times"/>
          <w:color w:val="000000" w:themeColor="text1"/>
        </w:rPr>
        <w:t>ui apparaissent sur les bacs</w:t>
      </w:r>
      <w:r w:rsidR="00C04D96">
        <w:rPr>
          <w:rFonts w:ascii="Times" w:hAnsi="Times"/>
          <w:color w:val="000000" w:themeColor="text1"/>
        </w:rPr>
        <w:t xml:space="preserve"> des librairies ainsi que le développement de nouvelles technologies à portée de main. </w:t>
      </w:r>
      <w:r w:rsidR="004F5AA1">
        <w:rPr>
          <w:rFonts w:ascii="Times" w:hAnsi="Times"/>
          <w:color w:val="000000" w:themeColor="text1"/>
        </w:rPr>
        <w:t>La communication év</w:t>
      </w:r>
      <w:r w:rsidR="00B955AE">
        <w:rPr>
          <w:rFonts w:ascii="Times" w:hAnsi="Times"/>
          <w:color w:val="000000" w:themeColor="text1"/>
        </w:rPr>
        <w:t>é</w:t>
      </w:r>
      <w:r w:rsidR="004F5AA1">
        <w:rPr>
          <w:rFonts w:ascii="Times" w:hAnsi="Times"/>
          <w:color w:val="000000" w:themeColor="text1"/>
        </w:rPr>
        <w:t xml:space="preserve">nementielle intervenant </w:t>
      </w:r>
      <w:r w:rsidR="009B23A9">
        <w:rPr>
          <w:rFonts w:ascii="Times" w:hAnsi="Times"/>
          <w:color w:val="000000" w:themeColor="text1"/>
        </w:rPr>
        <w:t xml:space="preserve">donc </w:t>
      </w:r>
      <w:r w:rsidR="00EA5C5A">
        <w:rPr>
          <w:rFonts w:ascii="Times" w:hAnsi="Times"/>
          <w:color w:val="000000" w:themeColor="text1"/>
        </w:rPr>
        <w:t xml:space="preserve">comme </w:t>
      </w:r>
      <w:r w:rsidR="009B23A9">
        <w:rPr>
          <w:rFonts w:ascii="Times" w:hAnsi="Times"/>
          <w:color w:val="000000" w:themeColor="text1"/>
        </w:rPr>
        <w:t xml:space="preserve">un support à </w:t>
      </w:r>
      <w:r w:rsidR="00EA5C5A">
        <w:rPr>
          <w:rFonts w:ascii="Times" w:hAnsi="Times"/>
          <w:color w:val="000000" w:themeColor="text1"/>
        </w:rPr>
        <w:t xml:space="preserve">ce </w:t>
      </w:r>
      <w:r w:rsidR="004F5AA1">
        <w:rPr>
          <w:rFonts w:ascii="Times" w:hAnsi="Times"/>
          <w:color w:val="000000" w:themeColor="text1"/>
        </w:rPr>
        <w:t xml:space="preserve">concept. </w:t>
      </w:r>
    </w:p>
    <w:p w14:paraId="0B476301" w14:textId="41ECAFC1" w:rsidR="004F5AA1" w:rsidRDefault="00D0309C" w:rsidP="005B5E56">
      <w:pPr>
        <w:spacing w:line="360" w:lineRule="auto"/>
        <w:ind w:firstLine="360"/>
        <w:jc w:val="both"/>
        <w:rPr>
          <w:rFonts w:ascii="Times" w:hAnsi="Times"/>
          <w:color w:val="000000" w:themeColor="text1"/>
        </w:rPr>
      </w:pPr>
      <w:r>
        <w:rPr>
          <w:rFonts w:ascii="Times" w:hAnsi="Times"/>
          <w:color w:val="000000" w:themeColor="text1"/>
        </w:rPr>
        <w:t>Mes hypothèses se sont affirmées</w:t>
      </w:r>
      <w:r w:rsidR="004F5AA1">
        <w:rPr>
          <w:rFonts w:ascii="Times" w:hAnsi="Times"/>
          <w:color w:val="000000" w:themeColor="text1"/>
        </w:rPr>
        <w:t xml:space="preserve"> tout au long du mémoire</w:t>
      </w:r>
      <w:r w:rsidR="00784988">
        <w:rPr>
          <w:rFonts w:ascii="Times" w:hAnsi="Times"/>
          <w:color w:val="000000" w:themeColor="text1"/>
        </w:rPr>
        <w:t xml:space="preserve"> de recherche</w:t>
      </w:r>
      <w:r w:rsidR="004F5AA1">
        <w:rPr>
          <w:rFonts w:ascii="Times" w:hAnsi="Times"/>
          <w:color w:val="000000" w:themeColor="text1"/>
        </w:rPr>
        <w:t xml:space="preserve">. En effet, </w:t>
      </w:r>
      <w:r w:rsidR="00A9027A">
        <w:rPr>
          <w:rFonts w:ascii="Times" w:hAnsi="Times"/>
          <w:color w:val="000000" w:themeColor="text1"/>
        </w:rPr>
        <w:t>n</w:t>
      </w:r>
      <w:r w:rsidR="0043155D">
        <w:rPr>
          <w:rFonts w:ascii="Times" w:hAnsi="Times"/>
          <w:color w:val="000000" w:themeColor="text1"/>
        </w:rPr>
        <w:t xml:space="preserve">ous avons pu démontrer que la </w:t>
      </w:r>
      <w:r w:rsidR="00C76F4D">
        <w:rPr>
          <w:rFonts w:ascii="Times" w:hAnsi="Times"/>
          <w:color w:val="000000" w:themeColor="text1"/>
        </w:rPr>
        <w:t>communication</w:t>
      </w:r>
      <w:r w:rsidR="00A9027A">
        <w:rPr>
          <w:rFonts w:ascii="Times" w:hAnsi="Times"/>
          <w:color w:val="000000" w:themeColor="text1"/>
        </w:rPr>
        <w:t xml:space="preserve"> év</w:t>
      </w:r>
      <w:r w:rsidR="00B955AE">
        <w:rPr>
          <w:rFonts w:ascii="Times" w:hAnsi="Times"/>
          <w:color w:val="000000" w:themeColor="text1"/>
        </w:rPr>
        <w:t>é</w:t>
      </w:r>
      <w:r w:rsidR="00A9027A">
        <w:rPr>
          <w:rFonts w:ascii="Times" w:hAnsi="Times"/>
          <w:color w:val="000000" w:themeColor="text1"/>
        </w:rPr>
        <w:t>nementielle</w:t>
      </w:r>
      <w:r w:rsidR="00C76F4D">
        <w:rPr>
          <w:rFonts w:ascii="Times" w:hAnsi="Times"/>
          <w:color w:val="000000" w:themeColor="text1"/>
        </w:rPr>
        <w:t xml:space="preserve"> ne s’applique </w:t>
      </w:r>
      <w:r w:rsidR="00784988">
        <w:rPr>
          <w:rFonts w:ascii="Times" w:hAnsi="Times"/>
          <w:color w:val="000000" w:themeColor="text1"/>
        </w:rPr>
        <w:t>pas à</w:t>
      </w:r>
      <w:r w:rsidR="00C76F4D">
        <w:rPr>
          <w:rFonts w:ascii="Times" w:hAnsi="Times"/>
          <w:color w:val="000000" w:themeColor="text1"/>
        </w:rPr>
        <w:t xml:space="preserve"> tous les domaines, </w:t>
      </w:r>
      <w:r w:rsidR="00A9027A">
        <w:rPr>
          <w:rFonts w:ascii="Times" w:hAnsi="Times"/>
          <w:color w:val="000000" w:themeColor="text1"/>
        </w:rPr>
        <w:t>que cela n’équivaut pas à la participation à un événement de networking professionnel et que cet outil n’</w:t>
      </w:r>
      <w:r w:rsidR="00AB4D5E">
        <w:rPr>
          <w:rFonts w:ascii="Times" w:hAnsi="Times"/>
          <w:color w:val="000000" w:themeColor="text1"/>
        </w:rPr>
        <w:t>est pas le seul permettant</w:t>
      </w:r>
      <w:r w:rsidR="00A9027A">
        <w:rPr>
          <w:rFonts w:ascii="Times" w:hAnsi="Times"/>
          <w:color w:val="000000" w:themeColor="text1"/>
        </w:rPr>
        <w:t xml:space="preserve"> </w:t>
      </w:r>
      <w:r w:rsidR="00575E36">
        <w:rPr>
          <w:rFonts w:ascii="Times" w:hAnsi="Times"/>
          <w:color w:val="000000" w:themeColor="text1"/>
        </w:rPr>
        <w:t xml:space="preserve">à un entrepreneur </w:t>
      </w:r>
      <w:r w:rsidR="00A9027A">
        <w:rPr>
          <w:rFonts w:ascii="Times" w:hAnsi="Times"/>
          <w:color w:val="000000" w:themeColor="text1"/>
        </w:rPr>
        <w:t xml:space="preserve">de se démarquer au sein de son réseau. </w:t>
      </w:r>
    </w:p>
    <w:p w14:paraId="252ACDB8" w14:textId="55945F12" w:rsidR="00042F6E" w:rsidRDefault="00042F6E" w:rsidP="005B5E56">
      <w:pPr>
        <w:spacing w:line="360" w:lineRule="auto"/>
        <w:ind w:firstLine="360"/>
        <w:jc w:val="both"/>
        <w:rPr>
          <w:rFonts w:ascii="Times" w:hAnsi="Times"/>
          <w:color w:val="000000" w:themeColor="text1"/>
        </w:rPr>
      </w:pPr>
      <w:r>
        <w:rPr>
          <w:rFonts w:ascii="Times" w:hAnsi="Times"/>
          <w:color w:val="000000" w:themeColor="text1"/>
        </w:rPr>
        <w:t xml:space="preserve">Le </w:t>
      </w:r>
      <w:r w:rsidR="005C4472">
        <w:rPr>
          <w:rFonts w:ascii="Times" w:hAnsi="Times"/>
          <w:color w:val="000000" w:themeColor="text1"/>
        </w:rPr>
        <w:t>défi</w:t>
      </w:r>
      <w:r>
        <w:rPr>
          <w:rFonts w:ascii="Times" w:hAnsi="Times"/>
          <w:color w:val="000000" w:themeColor="text1"/>
        </w:rPr>
        <w:t xml:space="preserve"> d’aujourd’</w:t>
      </w:r>
      <w:r w:rsidR="00AB4D5E">
        <w:rPr>
          <w:rFonts w:ascii="Times" w:hAnsi="Times"/>
          <w:color w:val="000000" w:themeColor="text1"/>
        </w:rPr>
        <w:t>hui à mon sens pour les entreprises sont de ma</w:t>
      </w:r>
      <w:r w:rsidR="00945AA4">
        <w:rPr>
          <w:rFonts w:ascii="Times" w:hAnsi="Times"/>
          <w:color w:val="000000" w:themeColor="text1"/>
        </w:rPr>
        <w:t>î</w:t>
      </w:r>
      <w:r w:rsidR="00AB4D5E">
        <w:rPr>
          <w:rFonts w:ascii="Times" w:hAnsi="Times"/>
          <w:color w:val="000000" w:themeColor="text1"/>
        </w:rPr>
        <w:t>triser leur communication et leur</w:t>
      </w:r>
      <w:r>
        <w:rPr>
          <w:rFonts w:ascii="Times" w:hAnsi="Times"/>
          <w:color w:val="000000" w:themeColor="text1"/>
        </w:rPr>
        <w:t xml:space="preserve"> image sur Internet</w:t>
      </w:r>
      <w:r w:rsidR="006C7DFD">
        <w:rPr>
          <w:rFonts w:ascii="Times" w:hAnsi="Times"/>
          <w:color w:val="000000" w:themeColor="text1"/>
        </w:rPr>
        <w:t xml:space="preserve">, </w:t>
      </w:r>
      <w:r>
        <w:rPr>
          <w:rFonts w:ascii="Times" w:hAnsi="Times"/>
          <w:color w:val="000000" w:themeColor="text1"/>
        </w:rPr>
        <w:t xml:space="preserve">mais aussi </w:t>
      </w:r>
      <w:r w:rsidR="00AB4D5E">
        <w:rPr>
          <w:rFonts w:ascii="Times" w:hAnsi="Times"/>
          <w:color w:val="000000" w:themeColor="text1"/>
        </w:rPr>
        <w:t xml:space="preserve">dans la réalité </w:t>
      </w:r>
      <w:r w:rsidR="0049704A">
        <w:rPr>
          <w:rFonts w:ascii="Times" w:hAnsi="Times"/>
          <w:color w:val="000000" w:themeColor="text1"/>
        </w:rPr>
        <w:t>à travers des rencontres, propice à des échanges avec leur cible</w:t>
      </w:r>
      <w:r w:rsidR="005B3241">
        <w:rPr>
          <w:rFonts w:ascii="Times" w:hAnsi="Times"/>
          <w:color w:val="000000" w:themeColor="text1"/>
        </w:rPr>
        <w:t xml:space="preserve">, </w:t>
      </w:r>
      <w:r w:rsidR="00AB4D5E">
        <w:rPr>
          <w:rFonts w:ascii="Times" w:hAnsi="Times"/>
          <w:color w:val="000000" w:themeColor="text1"/>
        </w:rPr>
        <w:t>car des petits détails comme la première prise de contact, la première impression, le langage corporel voir le contact visuel, peuvent faire une grosse différence chez les futurs clients ou le</w:t>
      </w:r>
      <w:r w:rsidR="00E359C4">
        <w:rPr>
          <w:rFonts w:ascii="Times" w:hAnsi="Times"/>
          <w:color w:val="000000" w:themeColor="text1"/>
        </w:rPr>
        <w:t>s</w:t>
      </w:r>
      <w:r w:rsidR="00AB4D5E">
        <w:rPr>
          <w:rFonts w:ascii="Times" w:hAnsi="Times"/>
          <w:color w:val="000000" w:themeColor="text1"/>
        </w:rPr>
        <w:t xml:space="preserve"> futur</w:t>
      </w:r>
      <w:r w:rsidR="00241D4C">
        <w:rPr>
          <w:rFonts w:ascii="Times" w:hAnsi="Times"/>
          <w:color w:val="000000" w:themeColor="text1"/>
        </w:rPr>
        <w:t>s</w:t>
      </w:r>
      <w:r w:rsidR="00AB4D5E">
        <w:rPr>
          <w:rFonts w:ascii="Times" w:hAnsi="Times"/>
          <w:color w:val="000000" w:themeColor="text1"/>
        </w:rPr>
        <w:t xml:space="preserve"> partenaire</w:t>
      </w:r>
      <w:r w:rsidR="00E359C4">
        <w:rPr>
          <w:rFonts w:ascii="Times" w:hAnsi="Times"/>
          <w:color w:val="000000" w:themeColor="text1"/>
        </w:rPr>
        <w:t>s</w:t>
      </w:r>
      <w:r w:rsidR="002D1601">
        <w:rPr>
          <w:rFonts w:ascii="Times" w:hAnsi="Times"/>
          <w:color w:val="000000" w:themeColor="text1"/>
        </w:rPr>
        <w:t xml:space="preserve"> lors d’évènements interprofessionnel</w:t>
      </w:r>
      <w:r w:rsidR="00AB4D5E">
        <w:rPr>
          <w:rFonts w:ascii="Times" w:hAnsi="Times"/>
          <w:color w:val="000000" w:themeColor="text1"/>
        </w:rPr>
        <w:t>. Internet est un grand terrain de jeu qui permet d’échanger</w:t>
      </w:r>
      <w:r w:rsidR="00812EFB">
        <w:rPr>
          <w:rFonts w:ascii="Times" w:hAnsi="Times"/>
          <w:color w:val="000000" w:themeColor="text1"/>
        </w:rPr>
        <w:t xml:space="preserve"> par la présence de nombreux sociaux dédiés aux professionnel. Le tout étant de devenir actifs et non passif afin de délivrer les bons messages, au bon moment au bonnes personnes virtuellement et physiquem</w:t>
      </w:r>
      <w:r w:rsidR="002D1601">
        <w:rPr>
          <w:rFonts w:ascii="Times" w:hAnsi="Times"/>
          <w:color w:val="000000" w:themeColor="text1"/>
        </w:rPr>
        <w:t xml:space="preserve">ent afin d’atteindre les objectifs fixés. </w:t>
      </w:r>
    </w:p>
    <w:p w14:paraId="508B31D6" w14:textId="0C9679BF" w:rsidR="002D1601" w:rsidRDefault="002D1601" w:rsidP="005B5E56">
      <w:pPr>
        <w:spacing w:line="360" w:lineRule="auto"/>
        <w:ind w:firstLine="360"/>
        <w:jc w:val="both"/>
        <w:rPr>
          <w:rFonts w:ascii="Times" w:hAnsi="Times"/>
          <w:color w:val="000000" w:themeColor="text1"/>
        </w:rPr>
      </w:pPr>
      <w:r>
        <w:rPr>
          <w:rFonts w:ascii="Times" w:hAnsi="Times"/>
          <w:color w:val="000000" w:themeColor="text1"/>
        </w:rPr>
        <w:t>Je suis convaincu</w:t>
      </w:r>
      <w:r w:rsidR="00405334">
        <w:rPr>
          <w:rFonts w:ascii="Times" w:hAnsi="Times"/>
          <w:color w:val="000000" w:themeColor="text1"/>
        </w:rPr>
        <w:t>e</w:t>
      </w:r>
      <w:r>
        <w:rPr>
          <w:rFonts w:ascii="Times" w:hAnsi="Times"/>
          <w:color w:val="000000" w:themeColor="text1"/>
        </w:rPr>
        <w:t xml:space="preserve"> que le networking est une forme de communication qui devrait être pris au sérieux et</w:t>
      </w:r>
      <w:r w:rsidR="00405334">
        <w:rPr>
          <w:rFonts w:ascii="Times" w:hAnsi="Times"/>
          <w:color w:val="000000" w:themeColor="text1"/>
        </w:rPr>
        <w:t xml:space="preserve"> qui à la fois élargi </w:t>
      </w:r>
      <w:r>
        <w:rPr>
          <w:rFonts w:ascii="Times" w:hAnsi="Times"/>
          <w:color w:val="000000" w:themeColor="text1"/>
        </w:rPr>
        <w:t xml:space="preserve">le spectre de communication </w:t>
      </w:r>
      <w:r w:rsidR="00405334">
        <w:rPr>
          <w:rFonts w:ascii="Times" w:hAnsi="Times"/>
          <w:color w:val="000000" w:themeColor="text1"/>
        </w:rPr>
        <w:t xml:space="preserve">des acteurs de communication et </w:t>
      </w:r>
      <w:r w:rsidR="003A7799">
        <w:rPr>
          <w:rFonts w:ascii="Times" w:hAnsi="Times"/>
          <w:color w:val="000000" w:themeColor="text1"/>
        </w:rPr>
        <w:t>des entreprises. Ils</w:t>
      </w:r>
      <w:r w:rsidR="00405334">
        <w:rPr>
          <w:rFonts w:ascii="Times" w:hAnsi="Times"/>
          <w:color w:val="000000" w:themeColor="text1"/>
        </w:rPr>
        <w:t xml:space="preserve"> ne devraient pas avoir le choix que de s’imprégner de cet outil qui défient les frontières et les relations humaines.  </w:t>
      </w:r>
    </w:p>
    <w:p w14:paraId="48490D39" w14:textId="77777777" w:rsidR="009657E2" w:rsidRDefault="009657E2" w:rsidP="005B5E56">
      <w:pPr>
        <w:spacing w:line="360" w:lineRule="auto"/>
        <w:ind w:firstLine="360"/>
        <w:jc w:val="both"/>
        <w:rPr>
          <w:rFonts w:ascii="Times" w:hAnsi="Times"/>
          <w:color w:val="000000" w:themeColor="text1"/>
        </w:rPr>
      </w:pPr>
    </w:p>
    <w:p w14:paraId="358D23EA" w14:textId="77777777" w:rsidR="009657E2" w:rsidRDefault="009657E2" w:rsidP="005B5E56">
      <w:pPr>
        <w:spacing w:line="360" w:lineRule="auto"/>
        <w:ind w:firstLine="360"/>
        <w:jc w:val="both"/>
        <w:rPr>
          <w:rFonts w:ascii="Times" w:hAnsi="Times"/>
          <w:color w:val="000000" w:themeColor="text1"/>
        </w:rPr>
      </w:pPr>
    </w:p>
    <w:p w14:paraId="02A7AA8B" w14:textId="77777777" w:rsidR="009657E2" w:rsidRDefault="009657E2" w:rsidP="005B5E56">
      <w:pPr>
        <w:spacing w:line="360" w:lineRule="auto"/>
        <w:ind w:firstLine="360"/>
        <w:jc w:val="both"/>
        <w:rPr>
          <w:rFonts w:ascii="Times" w:hAnsi="Times"/>
          <w:color w:val="000000" w:themeColor="text1"/>
        </w:rPr>
      </w:pPr>
    </w:p>
    <w:p w14:paraId="75464480" w14:textId="77777777" w:rsidR="009657E2" w:rsidRDefault="009657E2" w:rsidP="005B5E56">
      <w:pPr>
        <w:spacing w:line="360" w:lineRule="auto"/>
        <w:ind w:firstLine="360"/>
        <w:jc w:val="both"/>
        <w:rPr>
          <w:rFonts w:ascii="Times" w:hAnsi="Times"/>
          <w:color w:val="000000" w:themeColor="text1"/>
        </w:rPr>
      </w:pPr>
    </w:p>
    <w:p w14:paraId="23BED093" w14:textId="77777777" w:rsidR="009657E2" w:rsidRDefault="009657E2" w:rsidP="005B5E56">
      <w:pPr>
        <w:spacing w:line="360" w:lineRule="auto"/>
        <w:ind w:firstLine="360"/>
        <w:jc w:val="both"/>
        <w:rPr>
          <w:rFonts w:ascii="Times" w:hAnsi="Times"/>
          <w:color w:val="000000" w:themeColor="text1"/>
        </w:rPr>
      </w:pPr>
    </w:p>
    <w:p w14:paraId="6A545B5C" w14:textId="77777777" w:rsidR="009657E2" w:rsidRDefault="009657E2" w:rsidP="005B5E56">
      <w:pPr>
        <w:spacing w:line="360" w:lineRule="auto"/>
        <w:ind w:firstLine="360"/>
        <w:jc w:val="both"/>
        <w:rPr>
          <w:rFonts w:ascii="Times" w:hAnsi="Times"/>
          <w:color w:val="000000" w:themeColor="text1"/>
        </w:rPr>
      </w:pPr>
    </w:p>
    <w:p w14:paraId="4141CEF5" w14:textId="77777777" w:rsidR="009657E2" w:rsidRDefault="009657E2" w:rsidP="005B5E56">
      <w:pPr>
        <w:spacing w:line="360" w:lineRule="auto"/>
        <w:ind w:firstLine="360"/>
        <w:jc w:val="both"/>
        <w:rPr>
          <w:rFonts w:ascii="Times" w:hAnsi="Times"/>
          <w:color w:val="000000" w:themeColor="text1"/>
        </w:rPr>
      </w:pPr>
    </w:p>
    <w:p w14:paraId="14AD747C" w14:textId="77777777" w:rsidR="009657E2" w:rsidRDefault="009657E2" w:rsidP="005B5E56">
      <w:pPr>
        <w:spacing w:line="360" w:lineRule="auto"/>
        <w:ind w:firstLine="360"/>
        <w:jc w:val="both"/>
        <w:rPr>
          <w:rFonts w:ascii="Times" w:hAnsi="Times"/>
          <w:color w:val="000000" w:themeColor="text1"/>
        </w:rPr>
      </w:pPr>
    </w:p>
    <w:p w14:paraId="5D5A669A" w14:textId="77777777" w:rsidR="009657E2" w:rsidRDefault="009657E2" w:rsidP="005B5E56">
      <w:pPr>
        <w:spacing w:line="360" w:lineRule="auto"/>
        <w:ind w:firstLine="360"/>
        <w:jc w:val="both"/>
        <w:rPr>
          <w:rFonts w:ascii="Times" w:hAnsi="Times"/>
          <w:color w:val="000000" w:themeColor="text1"/>
        </w:rPr>
      </w:pPr>
    </w:p>
    <w:p w14:paraId="701F0C91" w14:textId="77777777" w:rsidR="009657E2" w:rsidRDefault="009657E2" w:rsidP="005B5E56">
      <w:pPr>
        <w:spacing w:line="360" w:lineRule="auto"/>
        <w:ind w:firstLine="360"/>
        <w:jc w:val="both"/>
        <w:rPr>
          <w:rFonts w:ascii="Times" w:hAnsi="Times"/>
          <w:color w:val="000000" w:themeColor="text1"/>
        </w:rPr>
      </w:pPr>
    </w:p>
    <w:p w14:paraId="723202B8" w14:textId="77777777" w:rsidR="009657E2" w:rsidRDefault="009657E2" w:rsidP="005B5E56">
      <w:pPr>
        <w:spacing w:line="360" w:lineRule="auto"/>
        <w:ind w:firstLine="360"/>
        <w:jc w:val="both"/>
        <w:rPr>
          <w:rFonts w:ascii="Times" w:hAnsi="Times"/>
          <w:color w:val="000000" w:themeColor="text1"/>
        </w:rPr>
      </w:pPr>
    </w:p>
    <w:p w14:paraId="039F4A5A" w14:textId="77777777" w:rsidR="009657E2" w:rsidRDefault="009657E2" w:rsidP="005B5E56">
      <w:pPr>
        <w:spacing w:line="360" w:lineRule="auto"/>
        <w:ind w:firstLine="360"/>
        <w:jc w:val="both"/>
        <w:rPr>
          <w:rFonts w:ascii="Times" w:hAnsi="Times"/>
          <w:color w:val="000000" w:themeColor="text1"/>
        </w:rPr>
      </w:pPr>
    </w:p>
    <w:p w14:paraId="10F41BC4" w14:textId="77777777" w:rsidR="009657E2" w:rsidRDefault="009657E2" w:rsidP="005B5E56">
      <w:pPr>
        <w:spacing w:line="360" w:lineRule="auto"/>
        <w:ind w:firstLine="360"/>
        <w:jc w:val="both"/>
        <w:rPr>
          <w:rFonts w:ascii="Times" w:hAnsi="Times"/>
          <w:color w:val="000000" w:themeColor="text1"/>
        </w:rPr>
      </w:pPr>
    </w:p>
    <w:p w14:paraId="7FD9E319" w14:textId="77777777" w:rsidR="009657E2" w:rsidRDefault="009657E2" w:rsidP="005B5E56">
      <w:pPr>
        <w:spacing w:line="360" w:lineRule="auto"/>
        <w:ind w:firstLine="360"/>
        <w:jc w:val="both"/>
        <w:rPr>
          <w:rFonts w:ascii="Times" w:hAnsi="Times"/>
          <w:color w:val="000000" w:themeColor="text1"/>
        </w:rPr>
      </w:pPr>
    </w:p>
    <w:p w14:paraId="64EA3F6C" w14:textId="77777777" w:rsidR="009657E2" w:rsidRDefault="009657E2" w:rsidP="005B5E56">
      <w:pPr>
        <w:spacing w:line="360" w:lineRule="auto"/>
        <w:ind w:firstLine="360"/>
        <w:jc w:val="both"/>
        <w:rPr>
          <w:rFonts w:ascii="Times" w:hAnsi="Times"/>
          <w:color w:val="000000" w:themeColor="text1"/>
        </w:rPr>
      </w:pPr>
    </w:p>
    <w:p w14:paraId="0990107E" w14:textId="77777777" w:rsidR="009657E2" w:rsidRDefault="009657E2" w:rsidP="005B5E56">
      <w:pPr>
        <w:spacing w:line="360" w:lineRule="auto"/>
        <w:ind w:firstLine="360"/>
        <w:jc w:val="both"/>
        <w:rPr>
          <w:rFonts w:ascii="Times" w:hAnsi="Times"/>
          <w:color w:val="000000" w:themeColor="text1"/>
        </w:rPr>
      </w:pPr>
    </w:p>
    <w:p w14:paraId="76D567B8" w14:textId="77777777" w:rsidR="009657E2" w:rsidRDefault="009657E2" w:rsidP="005B5E56">
      <w:pPr>
        <w:spacing w:line="360" w:lineRule="auto"/>
        <w:ind w:firstLine="360"/>
        <w:jc w:val="both"/>
        <w:rPr>
          <w:rFonts w:ascii="Times" w:hAnsi="Times"/>
          <w:color w:val="000000" w:themeColor="text1"/>
        </w:rPr>
      </w:pPr>
    </w:p>
    <w:p w14:paraId="73F8F5A7" w14:textId="77777777" w:rsidR="009657E2" w:rsidRDefault="009657E2" w:rsidP="005B5E56">
      <w:pPr>
        <w:spacing w:line="360" w:lineRule="auto"/>
        <w:ind w:firstLine="360"/>
        <w:jc w:val="both"/>
        <w:rPr>
          <w:rFonts w:ascii="Times" w:hAnsi="Times"/>
          <w:color w:val="000000" w:themeColor="text1"/>
        </w:rPr>
      </w:pPr>
    </w:p>
    <w:p w14:paraId="30F4F298" w14:textId="77777777" w:rsidR="009657E2" w:rsidRDefault="009657E2" w:rsidP="005B5E56">
      <w:pPr>
        <w:spacing w:line="360" w:lineRule="auto"/>
        <w:ind w:firstLine="360"/>
        <w:jc w:val="both"/>
        <w:rPr>
          <w:rFonts w:ascii="Times" w:hAnsi="Times"/>
          <w:color w:val="000000" w:themeColor="text1"/>
        </w:rPr>
      </w:pPr>
    </w:p>
    <w:p w14:paraId="400B6C7D" w14:textId="77777777" w:rsidR="009657E2" w:rsidRDefault="009657E2" w:rsidP="005B5E56">
      <w:pPr>
        <w:spacing w:line="360" w:lineRule="auto"/>
        <w:ind w:firstLine="360"/>
        <w:jc w:val="both"/>
        <w:rPr>
          <w:rFonts w:ascii="Times" w:hAnsi="Times"/>
          <w:color w:val="000000" w:themeColor="text1"/>
        </w:rPr>
      </w:pPr>
    </w:p>
    <w:p w14:paraId="114DC4E4" w14:textId="77777777" w:rsidR="009657E2" w:rsidRDefault="009657E2" w:rsidP="005B5E56">
      <w:pPr>
        <w:spacing w:line="360" w:lineRule="auto"/>
        <w:ind w:firstLine="360"/>
        <w:jc w:val="both"/>
        <w:rPr>
          <w:rFonts w:ascii="Times" w:hAnsi="Times"/>
          <w:color w:val="000000" w:themeColor="text1"/>
        </w:rPr>
      </w:pPr>
    </w:p>
    <w:p w14:paraId="4B973F90" w14:textId="77777777" w:rsidR="0011251C" w:rsidRDefault="0011251C" w:rsidP="009657E2">
      <w:pPr>
        <w:spacing w:line="360" w:lineRule="auto"/>
        <w:rPr>
          <w:rFonts w:ascii="Times" w:hAnsi="Times"/>
          <w:color w:val="000000" w:themeColor="text1"/>
        </w:rPr>
      </w:pPr>
    </w:p>
    <w:p w14:paraId="046E5414" w14:textId="0E572147" w:rsidR="0011251C" w:rsidRDefault="005A38F6" w:rsidP="008B25FA">
      <w:pPr>
        <w:pStyle w:val="Pardeliste"/>
        <w:numPr>
          <w:ilvl w:val="0"/>
          <w:numId w:val="36"/>
        </w:numPr>
        <w:spacing w:line="360" w:lineRule="auto"/>
        <w:jc w:val="center"/>
        <w:rPr>
          <w:rFonts w:ascii="Times" w:hAnsi="Times"/>
          <w:b/>
          <w:color w:val="000000" w:themeColor="text1"/>
        </w:rPr>
      </w:pPr>
      <w:r>
        <w:rPr>
          <w:rFonts w:ascii="Times" w:hAnsi="Times"/>
          <w:b/>
          <w:color w:val="000000" w:themeColor="text1"/>
        </w:rPr>
        <w:t>SOURCES</w:t>
      </w:r>
    </w:p>
    <w:p w14:paraId="4991848D" w14:textId="77777777" w:rsidR="005A38F6" w:rsidRDefault="005A38F6" w:rsidP="005A38F6">
      <w:pPr>
        <w:pStyle w:val="Pardeliste"/>
        <w:spacing w:line="360" w:lineRule="auto"/>
        <w:ind w:left="1080"/>
        <w:rPr>
          <w:rFonts w:ascii="Times" w:hAnsi="Times"/>
          <w:b/>
          <w:color w:val="000000" w:themeColor="text1"/>
        </w:rPr>
      </w:pPr>
    </w:p>
    <w:p w14:paraId="3F3CA735" w14:textId="5E9397B1" w:rsidR="005A38F6" w:rsidRDefault="005A38F6" w:rsidP="005A38F6">
      <w:pPr>
        <w:spacing w:line="360" w:lineRule="auto"/>
        <w:rPr>
          <w:rFonts w:ascii="Times" w:hAnsi="Times"/>
          <w:b/>
          <w:color w:val="000000" w:themeColor="text1"/>
        </w:rPr>
      </w:pPr>
      <w:r>
        <w:rPr>
          <w:rFonts w:ascii="Times" w:hAnsi="Times"/>
          <w:b/>
          <w:color w:val="000000" w:themeColor="text1"/>
        </w:rPr>
        <w:t xml:space="preserve">BIBLIOGRAPHIE </w:t>
      </w:r>
    </w:p>
    <w:p w14:paraId="110DEEEC" w14:textId="77777777" w:rsidR="005A38F6" w:rsidRPr="005A38F6" w:rsidRDefault="005A38F6" w:rsidP="005A38F6">
      <w:pPr>
        <w:spacing w:line="360" w:lineRule="auto"/>
        <w:rPr>
          <w:rFonts w:ascii="Times" w:hAnsi="Times"/>
          <w:b/>
          <w:color w:val="000000" w:themeColor="text1"/>
        </w:rPr>
      </w:pPr>
    </w:p>
    <w:p w14:paraId="3BD80733" w14:textId="461C91E6" w:rsidR="00B43064" w:rsidRPr="005A38F6" w:rsidRDefault="005A38F6" w:rsidP="002754E7">
      <w:pPr>
        <w:widowControl w:val="0"/>
        <w:autoSpaceDE w:val="0"/>
        <w:autoSpaceDN w:val="0"/>
        <w:adjustRightInd w:val="0"/>
        <w:spacing w:after="240" w:line="300" w:lineRule="atLeast"/>
        <w:rPr>
          <w:rFonts w:ascii="Times" w:hAnsi="Times" w:cs="Arial"/>
          <w:bCs/>
          <w:iCs/>
          <w:color w:val="000000" w:themeColor="text1"/>
        </w:rPr>
      </w:pPr>
      <w:r w:rsidRPr="005A38F6">
        <w:rPr>
          <w:rFonts w:ascii="Times" w:hAnsi="Times" w:cs="Arial"/>
          <w:bCs/>
          <w:iCs/>
          <w:color w:val="000000" w:themeColor="text1"/>
        </w:rPr>
        <w:t xml:space="preserve">Ivan </w:t>
      </w:r>
      <w:proofErr w:type="spellStart"/>
      <w:proofErr w:type="gramStart"/>
      <w:r w:rsidRPr="005A38F6">
        <w:rPr>
          <w:rFonts w:ascii="Times" w:hAnsi="Times" w:cs="Arial"/>
          <w:bCs/>
          <w:iCs/>
          <w:color w:val="000000" w:themeColor="text1"/>
        </w:rPr>
        <w:t>R.</w:t>
      </w:r>
      <w:r w:rsidR="00B43064" w:rsidRPr="005A38F6">
        <w:rPr>
          <w:rFonts w:ascii="Times" w:hAnsi="Times" w:cs="Arial"/>
          <w:bCs/>
          <w:iCs/>
          <w:color w:val="000000" w:themeColor="text1"/>
        </w:rPr>
        <w:t>Misner</w:t>
      </w:r>
      <w:proofErr w:type="spellEnd"/>
      <w:proofErr w:type="gramEnd"/>
      <w:r w:rsidR="00B43064" w:rsidRPr="005A38F6">
        <w:rPr>
          <w:rFonts w:ascii="Times" w:hAnsi="Times" w:cs="Arial"/>
          <w:bCs/>
          <w:iCs/>
          <w:color w:val="000000" w:themeColor="text1"/>
        </w:rPr>
        <w:t xml:space="preserve">. </w:t>
      </w:r>
      <w:r w:rsidR="00B43064" w:rsidRPr="005A38F6">
        <w:rPr>
          <w:rFonts w:ascii="Times" w:hAnsi="Times" w:cs="Arial"/>
          <w:bCs/>
          <w:i/>
          <w:iCs/>
          <w:color w:val="000000" w:themeColor="text1"/>
        </w:rPr>
        <w:t>Qui donne reçoit</w:t>
      </w:r>
      <w:r w:rsidR="00B43064" w:rsidRPr="005A38F6">
        <w:rPr>
          <w:rFonts w:ascii="Times" w:hAnsi="Times" w:cs="Arial"/>
          <w:bCs/>
          <w:iCs/>
          <w:color w:val="000000" w:themeColor="text1"/>
        </w:rPr>
        <w:t xml:space="preserve">. </w:t>
      </w:r>
      <w:r w:rsidR="00AD7A84">
        <w:rPr>
          <w:rFonts w:ascii="Times" w:hAnsi="Times" w:cs="Arial"/>
          <w:bCs/>
          <w:iCs/>
          <w:color w:val="000000" w:themeColor="text1"/>
        </w:rPr>
        <w:t xml:space="preserve">Édition </w:t>
      </w:r>
      <w:proofErr w:type="spellStart"/>
      <w:r>
        <w:rPr>
          <w:rFonts w:ascii="Times" w:hAnsi="Times" w:cs="Arial"/>
          <w:bCs/>
          <w:iCs/>
          <w:color w:val="000000" w:themeColor="text1"/>
        </w:rPr>
        <w:t>Dunod</w:t>
      </w:r>
      <w:proofErr w:type="spellEnd"/>
      <w:r>
        <w:rPr>
          <w:rFonts w:ascii="Times" w:hAnsi="Times" w:cs="Arial"/>
          <w:bCs/>
          <w:iCs/>
          <w:color w:val="000000" w:themeColor="text1"/>
        </w:rPr>
        <w:t xml:space="preserve">. France, </w:t>
      </w:r>
      <w:r w:rsidR="00B43064" w:rsidRPr="005A38F6">
        <w:rPr>
          <w:rFonts w:ascii="Times" w:hAnsi="Times" w:cs="Arial"/>
          <w:bCs/>
          <w:iCs/>
          <w:color w:val="000000" w:themeColor="text1"/>
        </w:rPr>
        <w:t>Mars 2009</w:t>
      </w:r>
    </w:p>
    <w:p w14:paraId="3A14F986" w14:textId="77777777" w:rsidR="002754E7" w:rsidRPr="005A38F6" w:rsidRDefault="002754E7" w:rsidP="00B43064">
      <w:pPr>
        <w:widowControl w:val="0"/>
        <w:autoSpaceDE w:val="0"/>
        <w:autoSpaceDN w:val="0"/>
        <w:adjustRightInd w:val="0"/>
        <w:rPr>
          <w:rFonts w:ascii="Times" w:hAnsi="Times" w:cs="Arial"/>
          <w:b/>
          <w:color w:val="262626"/>
          <w:sz w:val="26"/>
          <w:szCs w:val="26"/>
        </w:rPr>
      </w:pPr>
    </w:p>
    <w:p w14:paraId="33A6FA4C" w14:textId="1863D4F3" w:rsidR="002754E7" w:rsidRPr="005A38F6" w:rsidRDefault="002754E7" w:rsidP="002754E7">
      <w:pPr>
        <w:pStyle w:val="Notedebasdepage"/>
        <w:rPr>
          <w:rFonts w:ascii="Times" w:hAnsi="Times"/>
        </w:rPr>
      </w:pPr>
      <w:r w:rsidRPr="005A38F6">
        <w:rPr>
          <w:rFonts w:ascii="Times" w:hAnsi="Times"/>
        </w:rPr>
        <w:t xml:space="preserve">Ivan R. </w:t>
      </w:r>
      <w:proofErr w:type="spellStart"/>
      <w:r w:rsidRPr="005A38F6">
        <w:rPr>
          <w:rFonts w:ascii="Times" w:hAnsi="Times"/>
        </w:rPr>
        <w:t>Misner</w:t>
      </w:r>
      <w:proofErr w:type="spellEnd"/>
      <w:r w:rsidRPr="005A38F6">
        <w:rPr>
          <w:rFonts w:ascii="Times" w:hAnsi="Times"/>
        </w:rPr>
        <w:t xml:space="preserve">, Michelle R. Donovan, Adaptation de Marc-William </w:t>
      </w:r>
      <w:proofErr w:type="spellStart"/>
      <w:r w:rsidRPr="005A38F6">
        <w:rPr>
          <w:rFonts w:ascii="Times" w:hAnsi="Times"/>
        </w:rPr>
        <w:t>Attié</w:t>
      </w:r>
      <w:proofErr w:type="spellEnd"/>
      <w:r w:rsidRPr="005A38F6">
        <w:rPr>
          <w:rFonts w:ascii="Times" w:hAnsi="Times"/>
        </w:rPr>
        <w:t>.</w:t>
      </w:r>
      <w:r w:rsidRPr="005A38F6">
        <w:rPr>
          <w:rFonts w:ascii="Times" w:hAnsi="Times"/>
          <w:i/>
        </w:rPr>
        <w:t xml:space="preserve"> Réussir grâce au bouche</w:t>
      </w:r>
      <w:r w:rsidR="00B955AE">
        <w:rPr>
          <w:rFonts w:ascii="Times" w:hAnsi="Times"/>
          <w:i/>
        </w:rPr>
        <w:t>-à-</w:t>
      </w:r>
      <w:r w:rsidRPr="005A38F6">
        <w:rPr>
          <w:rFonts w:ascii="Times" w:hAnsi="Times"/>
          <w:i/>
        </w:rPr>
        <w:t>oreille : 52 stratégies pour un networking performant</w:t>
      </w:r>
      <w:r w:rsidRPr="005A38F6">
        <w:rPr>
          <w:rFonts w:ascii="Times" w:hAnsi="Times"/>
        </w:rPr>
        <w:t>.</w:t>
      </w:r>
      <w:r w:rsidR="00AD7A84">
        <w:rPr>
          <w:rFonts w:ascii="Times" w:hAnsi="Times"/>
        </w:rPr>
        <w:t xml:space="preserve"> Édition</w:t>
      </w:r>
      <w:r w:rsidRPr="005A38F6">
        <w:rPr>
          <w:rFonts w:ascii="Times" w:hAnsi="Times"/>
        </w:rPr>
        <w:t xml:space="preserve"> </w:t>
      </w:r>
      <w:proofErr w:type="spellStart"/>
      <w:r w:rsidRPr="005A38F6">
        <w:rPr>
          <w:rFonts w:ascii="Times" w:hAnsi="Times"/>
        </w:rPr>
        <w:t>Dunod</w:t>
      </w:r>
      <w:proofErr w:type="spellEnd"/>
      <w:r w:rsidRPr="005A38F6">
        <w:rPr>
          <w:rFonts w:ascii="Times" w:hAnsi="Times"/>
        </w:rPr>
        <w:t>. France, 2012</w:t>
      </w:r>
    </w:p>
    <w:p w14:paraId="51B54F10" w14:textId="77777777" w:rsidR="002754E7" w:rsidRPr="005A38F6" w:rsidRDefault="002754E7" w:rsidP="00B43064">
      <w:pPr>
        <w:widowControl w:val="0"/>
        <w:autoSpaceDE w:val="0"/>
        <w:autoSpaceDN w:val="0"/>
        <w:adjustRightInd w:val="0"/>
        <w:rPr>
          <w:rFonts w:ascii="Times" w:hAnsi="Times" w:cs="Arial"/>
          <w:b/>
          <w:color w:val="262626"/>
          <w:sz w:val="26"/>
          <w:szCs w:val="26"/>
        </w:rPr>
      </w:pPr>
    </w:p>
    <w:p w14:paraId="474D05D8" w14:textId="648C22C2" w:rsidR="00B43064" w:rsidRDefault="002754E7" w:rsidP="00AD7A84">
      <w:pPr>
        <w:widowControl w:val="0"/>
        <w:autoSpaceDE w:val="0"/>
        <w:autoSpaceDN w:val="0"/>
        <w:adjustRightInd w:val="0"/>
        <w:rPr>
          <w:rFonts w:ascii="Times" w:hAnsi="Times" w:cs="Arial"/>
          <w:b/>
          <w:color w:val="262626"/>
          <w:sz w:val="26"/>
          <w:szCs w:val="26"/>
        </w:rPr>
      </w:pPr>
      <w:r w:rsidRPr="005A38F6">
        <w:rPr>
          <w:rFonts w:ascii="Times" w:hAnsi="Times"/>
        </w:rPr>
        <w:t xml:space="preserve">Elise </w:t>
      </w:r>
      <w:proofErr w:type="spellStart"/>
      <w:r w:rsidRPr="005A38F6">
        <w:rPr>
          <w:rFonts w:ascii="Times" w:hAnsi="Times"/>
        </w:rPr>
        <w:t>Evrad</w:t>
      </w:r>
      <w:proofErr w:type="spellEnd"/>
      <w:r w:rsidRPr="005A38F6">
        <w:rPr>
          <w:rFonts w:ascii="Times" w:hAnsi="Times"/>
        </w:rPr>
        <w:t xml:space="preserve">. </w:t>
      </w:r>
      <w:r w:rsidRPr="005A38F6">
        <w:rPr>
          <w:rFonts w:ascii="Times" w:hAnsi="Times"/>
          <w:i/>
        </w:rPr>
        <w:t>Comment développer son réseau professionnel ?</w:t>
      </w:r>
      <w:r w:rsidRPr="005A38F6">
        <w:rPr>
          <w:rFonts w:ascii="Times" w:hAnsi="Times"/>
        </w:rPr>
        <w:t xml:space="preserve"> 50 </w:t>
      </w:r>
      <w:proofErr w:type="spellStart"/>
      <w:r w:rsidRPr="005A38F6">
        <w:rPr>
          <w:rFonts w:ascii="Times" w:hAnsi="Times"/>
        </w:rPr>
        <w:t>minutues</w:t>
      </w:r>
      <w:proofErr w:type="spellEnd"/>
      <w:r w:rsidRPr="005A38F6">
        <w:rPr>
          <w:rFonts w:ascii="Times" w:hAnsi="Times"/>
        </w:rPr>
        <w:t>. France, 2015.</w:t>
      </w:r>
    </w:p>
    <w:p w14:paraId="6F1E4A36" w14:textId="77777777" w:rsidR="00AD7A84" w:rsidRPr="00AD7A84" w:rsidRDefault="00AD7A84" w:rsidP="00AD7A84">
      <w:pPr>
        <w:widowControl w:val="0"/>
        <w:autoSpaceDE w:val="0"/>
        <w:autoSpaceDN w:val="0"/>
        <w:adjustRightInd w:val="0"/>
        <w:rPr>
          <w:rFonts w:ascii="Times" w:hAnsi="Times" w:cs="Arial"/>
          <w:b/>
          <w:color w:val="262626"/>
          <w:sz w:val="26"/>
          <w:szCs w:val="26"/>
        </w:rPr>
      </w:pPr>
    </w:p>
    <w:p w14:paraId="5F2F57D6" w14:textId="4EC71F8B" w:rsidR="005A38F6" w:rsidRDefault="005A38F6" w:rsidP="00B43064">
      <w:pPr>
        <w:spacing w:line="360" w:lineRule="auto"/>
        <w:rPr>
          <w:rFonts w:ascii="Times" w:hAnsi="Times"/>
          <w:color w:val="000000" w:themeColor="text1"/>
        </w:rPr>
      </w:pPr>
      <w:r w:rsidRPr="005A38F6">
        <w:rPr>
          <w:rFonts w:ascii="Times" w:hAnsi="Times"/>
          <w:color w:val="000000" w:themeColor="text1"/>
        </w:rPr>
        <w:t xml:space="preserve">Christophe Pascal. </w:t>
      </w:r>
      <w:r w:rsidRPr="005A38F6">
        <w:rPr>
          <w:rFonts w:ascii="Times" w:hAnsi="Times"/>
          <w:i/>
          <w:color w:val="000000" w:themeColor="text1"/>
        </w:rPr>
        <w:t>La Communication Évènementiel</w:t>
      </w:r>
      <w:r>
        <w:rPr>
          <w:rFonts w:ascii="Times" w:hAnsi="Times"/>
          <w:i/>
          <w:color w:val="000000" w:themeColor="text1"/>
        </w:rPr>
        <w:t>le.</w:t>
      </w:r>
      <w:r w:rsidR="00AD7A84">
        <w:rPr>
          <w:rFonts w:ascii="Times" w:hAnsi="Times"/>
          <w:i/>
          <w:color w:val="000000" w:themeColor="text1"/>
        </w:rPr>
        <w:t xml:space="preserve"> </w:t>
      </w:r>
      <w:r w:rsidR="00AD7A84" w:rsidRPr="00AD7A84">
        <w:rPr>
          <w:rFonts w:ascii="Times" w:hAnsi="Times"/>
          <w:color w:val="000000" w:themeColor="text1"/>
        </w:rPr>
        <w:t>Edition</w:t>
      </w:r>
      <w:r w:rsidRPr="00AD7A84">
        <w:rPr>
          <w:rFonts w:ascii="Times" w:hAnsi="Times"/>
          <w:color w:val="000000" w:themeColor="text1"/>
        </w:rPr>
        <w:t xml:space="preserve"> </w:t>
      </w:r>
      <w:proofErr w:type="spellStart"/>
      <w:r w:rsidRPr="00AD7A84">
        <w:rPr>
          <w:rFonts w:ascii="Times" w:hAnsi="Times"/>
          <w:color w:val="000000" w:themeColor="text1"/>
        </w:rPr>
        <w:t>Dunod</w:t>
      </w:r>
      <w:proofErr w:type="spellEnd"/>
      <w:r>
        <w:rPr>
          <w:rFonts w:ascii="Times" w:hAnsi="Times"/>
          <w:color w:val="000000" w:themeColor="text1"/>
        </w:rPr>
        <w:t>. France 2017</w:t>
      </w:r>
    </w:p>
    <w:p w14:paraId="7811DC5F" w14:textId="77777777" w:rsidR="00AD7A84" w:rsidRDefault="00AD7A84" w:rsidP="00B43064">
      <w:pPr>
        <w:spacing w:line="360" w:lineRule="auto"/>
        <w:rPr>
          <w:rFonts w:ascii="Times" w:hAnsi="Times"/>
          <w:color w:val="000000" w:themeColor="text1"/>
        </w:rPr>
      </w:pPr>
    </w:p>
    <w:p w14:paraId="5671A4AD" w14:textId="3CC70445" w:rsidR="005A38F6" w:rsidRDefault="005A38F6" w:rsidP="00B43064">
      <w:pPr>
        <w:spacing w:line="360" w:lineRule="auto"/>
        <w:rPr>
          <w:rFonts w:ascii="Times" w:hAnsi="Times"/>
          <w:color w:val="000000" w:themeColor="text1"/>
        </w:rPr>
      </w:pPr>
      <w:r w:rsidRPr="005A38F6">
        <w:rPr>
          <w:rFonts w:ascii="Times" w:hAnsi="Times"/>
          <w:color w:val="000000" w:themeColor="text1"/>
        </w:rPr>
        <w:t xml:space="preserve">Mathias Lucien </w:t>
      </w:r>
      <w:proofErr w:type="spellStart"/>
      <w:r w:rsidRPr="005A38F6">
        <w:rPr>
          <w:rFonts w:ascii="Times" w:hAnsi="Times"/>
          <w:color w:val="000000" w:themeColor="text1"/>
        </w:rPr>
        <w:t>Rapeau</w:t>
      </w:r>
      <w:proofErr w:type="spellEnd"/>
      <w:r w:rsidRPr="005A38F6">
        <w:rPr>
          <w:rFonts w:ascii="Times" w:hAnsi="Times"/>
          <w:color w:val="000000" w:themeColor="text1"/>
        </w:rPr>
        <w:t>.</w:t>
      </w:r>
      <w:r>
        <w:rPr>
          <w:rFonts w:ascii="Times" w:hAnsi="Times"/>
          <w:i/>
          <w:color w:val="000000" w:themeColor="text1"/>
        </w:rPr>
        <w:t xml:space="preserve"> </w:t>
      </w:r>
      <w:r w:rsidRPr="005A38F6">
        <w:rPr>
          <w:rFonts w:ascii="Times" w:hAnsi="Times"/>
          <w:i/>
          <w:color w:val="000000" w:themeColor="text1"/>
        </w:rPr>
        <w:t>La communication év</w:t>
      </w:r>
      <w:r w:rsidR="00B955AE">
        <w:rPr>
          <w:rFonts w:ascii="Times" w:hAnsi="Times"/>
          <w:i/>
          <w:color w:val="000000" w:themeColor="text1"/>
        </w:rPr>
        <w:t>é</w:t>
      </w:r>
      <w:r w:rsidRPr="005A38F6">
        <w:rPr>
          <w:rFonts w:ascii="Times" w:hAnsi="Times"/>
          <w:i/>
          <w:color w:val="000000" w:themeColor="text1"/>
        </w:rPr>
        <w:t xml:space="preserve">nementielle : de la stratégie à la pratique. </w:t>
      </w:r>
      <w:r w:rsidR="00AD7A84" w:rsidRPr="0098281E">
        <w:rPr>
          <w:rFonts w:ascii="Times" w:hAnsi="Times"/>
          <w:color w:val="000000" w:themeColor="text1"/>
        </w:rPr>
        <w:t>Édition Vuibert</w:t>
      </w:r>
      <w:r w:rsidR="0098281E" w:rsidRPr="0098281E">
        <w:rPr>
          <w:rFonts w:ascii="Times" w:hAnsi="Times"/>
          <w:color w:val="000000" w:themeColor="text1"/>
        </w:rPr>
        <w:t>. France, Février 2016</w:t>
      </w:r>
    </w:p>
    <w:p w14:paraId="775DE623" w14:textId="61046853" w:rsidR="001137AD" w:rsidRDefault="001137AD" w:rsidP="00B43064">
      <w:pPr>
        <w:spacing w:line="360" w:lineRule="auto"/>
        <w:rPr>
          <w:rFonts w:ascii="Times" w:hAnsi="Times"/>
          <w:color w:val="000000" w:themeColor="text1"/>
        </w:rPr>
      </w:pPr>
    </w:p>
    <w:p w14:paraId="01231DD6" w14:textId="3B7CCCC0" w:rsidR="001137AD" w:rsidRPr="001137AD" w:rsidRDefault="001137AD" w:rsidP="00B43064">
      <w:pPr>
        <w:spacing w:line="360" w:lineRule="auto"/>
        <w:rPr>
          <w:rFonts w:ascii="Times" w:hAnsi="Times"/>
          <w:color w:val="000000" w:themeColor="text1"/>
        </w:rPr>
      </w:pPr>
      <w:r>
        <w:rPr>
          <w:rFonts w:ascii="Times" w:hAnsi="Times"/>
          <w:color w:val="000000" w:themeColor="text1"/>
        </w:rPr>
        <w:t xml:space="preserve">Claire Laugier. </w:t>
      </w:r>
      <w:r w:rsidRPr="001137AD">
        <w:rPr>
          <w:rFonts w:ascii="Times" w:hAnsi="Times"/>
          <w:i/>
          <w:color w:val="000000" w:themeColor="text1"/>
        </w:rPr>
        <w:t>Les Réseaux Professionnels Féminins</w:t>
      </w:r>
      <w:r>
        <w:rPr>
          <w:rFonts w:ascii="Times" w:hAnsi="Times"/>
          <w:color w:val="000000" w:themeColor="text1"/>
        </w:rPr>
        <w:t xml:space="preserve">. Édition </w:t>
      </w:r>
      <w:proofErr w:type="spellStart"/>
      <w:r w:rsidR="00F75BE4">
        <w:rPr>
          <w:rFonts w:ascii="Times" w:hAnsi="Times"/>
          <w:color w:val="000000" w:themeColor="text1"/>
        </w:rPr>
        <w:t>L’Harmattan</w:t>
      </w:r>
      <w:proofErr w:type="spellEnd"/>
      <w:r>
        <w:rPr>
          <w:rFonts w:ascii="Times" w:hAnsi="Times"/>
          <w:color w:val="000000" w:themeColor="text1"/>
        </w:rPr>
        <w:t xml:space="preserve">. Paris, 2012. </w:t>
      </w:r>
    </w:p>
    <w:p w14:paraId="604011EF" w14:textId="77777777" w:rsidR="00AD7A84" w:rsidRDefault="00AD7A84" w:rsidP="00B43064">
      <w:pPr>
        <w:spacing w:line="360" w:lineRule="auto"/>
        <w:rPr>
          <w:rFonts w:ascii="Times" w:hAnsi="Times"/>
          <w:i/>
          <w:color w:val="000000" w:themeColor="text1"/>
        </w:rPr>
      </w:pPr>
    </w:p>
    <w:p w14:paraId="101F4594" w14:textId="505E2A40" w:rsidR="00560C11" w:rsidRDefault="00AD7A84" w:rsidP="00B43064">
      <w:pPr>
        <w:spacing w:line="360" w:lineRule="auto"/>
        <w:rPr>
          <w:rFonts w:ascii="Times" w:hAnsi="Times"/>
          <w:color w:val="000000" w:themeColor="text1"/>
        </w:rPr>
      </w:pPr>
      <w:r w:rsidRPr="00AD7A84">
        <w:rPr>
          <w:rFonts w:ascii="Times" w:hAnsi="Times"/>
          <w:color w:val="000000" w:themeColor="text1"/>
        </w:rPr>
        <w:t>Laura Schwartz</w:t>
      </w:r>
      <w:r>
        <w:rPr>
          <w:rFonts w:ascii="Times" w:hAnsi="Times"/>
          <w:i/>
          <w:color w:val="000000" w:themeColor="text1"/>
        </w:rPr>
        <w:t xml:space="preserve">. </w:t>
      </w:r>
      <w:proofErr w:type="spellStart"/>
      <w:r>
        <w:rPr>
          <w:rFonts w:ascii="Times" w:hAnsi="Times"/>
          <w:i/>
          <w:color w:val="000000" w:themeColor="text1"/>
        </w:rPr>
        <w:t>Eat</w:t>
      </w:r>
      <w:proofErr w:type="spellEnd"/>
      <w:r>
        <w:rPr>
          <w:rFonts w:ascii="Times" w:hAnsi="Times"/>
          <w:i/>
          <w:color w:val="000000" w:themeColor="text1"/>
        </w:rPr>
        <w:t xml:space="preserve">, Drink &amp; </w:t>
      </w:r>
      <w:proofErr w:type="spellStart"/>
      <w:r>
        <w:rPr>
          <w:rFonts w:ascii="Times" w:hAnsi="Times"/>
          <w:i/>
          <w:color w:val="000000" w:themeColor="text1"/>
        </w:rPr>
        <w:t>Succeed</w:t>
      </w:r>
      <w:proofErr w:type="spellEnd"/>
      <w:r>
        <w:rPr>
          <w:rFonts w:ascii="Times" w:hAnsi="Times"/>
          <w:i/>
          <w:color w:val="000000" w:themeColor="text1"/>
        </w:rPr>
        <w:t xml:space="preserve">. </w:t>
      </w:r>
      <w:r w:rsidR="00A91B33">
        <w:rPr>
          <w:rFonts w:ascii="Times" w:hAnsi="Times"/>
          <w:color w:val="000000" w:themeColor="text1"/>
        </w:rPr>
        <w:t xml:space="preserve">Black </w:t>
      </w:r>
      <w:proofErr w:type="spellStart"/>
      <w:r w:rsidR="00A91B33">
        <w:rPr>
          <w:rFonts w:ascii="Times" w:hAnsi="Times"/>
          <w:color w:val="000000" w:themeColor="text1"/>
        </w:rPr>
        <w:t>Ox</w:t>
      </w:r>
      <w:proofErr w:type="spellEnd"/>
      <w:r w:rsidR="00A91B33">
        <w:rPr>
          <w:rFonts w:ascii="Times" w:hAnsi="Times"/>
          <w:color w:val="000000" w:themeColor="text1"/>
        </w:rPr>
        <w:t xml:space="preserve"> </w:t>
      </w:r>
      <w:proofErr w:type="spellStart"/>
      <w:r w:rsidR="00A91B33">
        <w:rPr>
          <w:rFonts w:ascii="Times" w:hAnsi="Times"/>
          <w:color w:val="000000" w:themeColor="text1"/>
        </w:rPr>
        <w:t>Press</w:t>
      </w:r>
      <w:proofErr w:type="spellEnd"/>
      <w:r w:rsidR="00560C11">
        <w:rPr>
          <w:rFonts w:ascii="Times" w:hAnsi="Times"/>
          <w:color w:val="000000" w:themeColor="text1"/>
        </w:rPr>
        <w:t>. États-Unis, Mars 2010</w:t>
      </w:r>
    </w:p>
    <w:p w14:paraId="4787C991" w14:textId="77777777" w:rsidR="00D01D50" w:rsidRDefault="00D01D50" w:rsidP="00B43064">
      <w:pPr>
        <w:spacing w:line="360" w:lineRule="auto"/>
        <w:rPr>
          <w:rFonts w:ascii="Times" w:hAnsi="Times"/>
          <w:color w:val="000000" w:themeColor="text1"/>
        </w:rPr>
      </w:pPr>
    </w:p>
    <w:p w14:paraId="0CDE20EF" w14:textId="784F075A" w:rsidR="00B953C2" w:rsidRDefault="00560C11" w:rsidP="00B953C2">
      <w:pPr>
        <w:rPr>
          <w:rFonts w:ascii="Verdana" w:eastAsia="Times New Roman" w:hAnsi="Verdana" w:cs="Times New Roman"/>
          <w:color w:val="333333"/>
          <w:sz w:val="20"/>
          <w:szCs w:val="20"/>
          <w:shd w:val="clear" w:color="auto" w:fill="FFFFFF"/>
        </w:rPr>
      </w:pPr>
      <w:r>
        <w:rPr>
          <w:rFonts w:ascii="Times" w:hAnsi="Times"/>
          <w:color w:val="000000" w:themeColor="text1"/>
        </w:rPr>
        <w:t xml:space="preserve">David Newton. </w:t>
      </w:r>
      <w:proofErr w:type="spellStart"/>
      <w:r w:rsidRPr="00560C11">
        <w:rPr>
          <w:rFonts w:ascii="Times" w:hAnsi="Times"/>
          <w:i/>
          <w:color w:val="000000" w:themeColor="text1"/>
        </w:rPr>
        <w:t>Mastering</w:t>
      </w:r>
      <w:proofErr w:type="spellEnd"/>
      <w:r w:rsidRPr="00560C11">
        <w:rPr>
          <w:rFonts w:ascii="Times" w:hAnsi="Times"/>
          <w:i/>
          <w:color w:val="000000" w:themeColor="text1"/>
        </w:rPr>
        <w:t xml:space="preserve"> </w:t>
      </w:r>
      <w:proofErr w:type="spellStart"/>
      <w:r w:rsidRPr="00560C11">
        <w:rPr>
          <w:rFonts w:ascii="Times" w:hAnsi="Times"/>
          <w:i/>
          <w:color w:val="000000" w:themeColor="text1"/>
        </w:rPr>
        <w:t>Meetup</w:t>
      </w:r>
      <w:proofErr w:type="spellEnd"/>
      <w:r w:rsidRPr="00560C11">
        <w:rPr>
          <w:rFonts w:ascii="Times" w:hAnsi="Times"/>
          <w:i/>
          <w:color w:val="000000" w:themeColor="text1"/>
        </w:rPr>
        <w:t xml:space="preserve"> Events : The </w:t>
      </w:r>
      <w:proofErr w:type="spellStart"/>
      <w:r w:rsidRPr="00560C11">
        <w:rPr>
          <w:rFonts w:ascii="Times" w:hAnsi="Times"/>
          <w:i/>
          <w:color w:val="000000" w:themeColor="text1"/>
        </w:rPr>
        <w:t>unoficial</w:t>
      </w:r>
      <w:proofErr w:type="spellEnd"/>
      <w:r w:rsidRPr="00560C11">
        <w:rPr>
          <w:rFonts w:ascii="Times" w:hAnsi="Times"/>
          <w:i/>
          <w:color w:val="000000" w:themeColor="text1"/>
        </w:rPr>
        <w:t xml:space="preserve"> Guide to </w:t>
      </w:r>
      <w:proofErr w:type="spellStart"/>
      <w:r w:rsidRPr="00560C11">
        <w:rPr>
          <w:rFonts w:ascii="Times" w:hAnsi="Times"/>
          <w:i/>
          <w:color w:val="000000" w:themeColor="text1"/>
        </w:rPr>
        <w:t>helping</w:t>
      </w:r>
      <w:proofErr w:type="spellEnd"/>
      <w:r w:rsidRPr="00560C11">
        <w:rPr>
          <w:rFonts w:ascii="Times" w:hAnsi="Times"/>
          <w:i/>
          <w:color w:val="000000" w:themeColor="text1"/>
        </w:rPr>
        <w:t xml:space="preserve"> </w:t>
      </w:r>
      <w:proofErr w:type="spellStart"/>
      <w:r w:rsidRPr="00560C11">
        <w:rPr>
          <w:rFonts w:ascii="Times" w:hAnsi="Times"/>
          <w:i/>
          <w:color w:val="000000" w:themeColor="text1"/>
        </w:rPr>
        <w:t>you</w:t>
      </w:r>
      <w:proofErr w:type="spellEnd"/>
      <w:r w:rsidRPr="00560C11">
        <w:rPr>
          <w:rFonts w:ascii="Times" w:hAnsi="Times"/>
          <w:i/>
          <w:color w:val="000000" w:themeColor="text1"/>
        </w:rPr>
        <w:t xml:space="preserve"> </w:t>
      </w:r>
      <w:proofErr w:type="spellStart"/>
      <w:r w:rsidRPr="00560C11">
        <w:rPr>
          <w:rFonts w:ascii="Times" w:hAnsi="Times"/>
          <w:i/>
          <w:color w:val="000000" w:themeColor="text1"/>
        </w:rPr>
        <w:t>create</w:t>
      </w:r>
      <w:proofErr w:type="spellEnd"/>
      <w:r w:rsidRPr="00560C11">
        <w:rPr>
          <w:rFonts w:ascii="Times" w:hAnsi="Times"/>
          <w:i/>
          <w:color w:val="000000" w:themeColor="text1"/>
        </w:rPr>
        <w:t xml:space="preserve">, </w:t>
      </w:r>
      <w:proofErr w:type="spellStart"/>
      <w:r w:rsidRPr="00560C11">
        <w:rPr>
          <w:rFonts w:ascii="Times" w:hAnsi="Times"/>
          <w:i/>
          <w:color w:val="000000" w:themeColor="text1"/>
        </w:rPr>
        <w:t>run</w:t>
      </w:r>
      <w:proofErr w:type="spellEnd"/>
      <w:r w:rsidRPr="00560C11">
        <w:rPr>
          <w:rFonts w:ascii="Times" w:hAnsi="Times"/>
          <w:i/>
          <w:color w:val="000000" w:themeColor="text1"/>
        </w:rPr>
        <w:t xml:space="preserve"> and manage </w:t>
      </w:r>
      <w:proofErr w:type="spellStart"/>
      <w:r w:rsidRPr="00560C11">
        <w:rPr>
          <w:rFonts w:ascii="Times" w:hAnsi="Times"/>
          <w:i/>
          <w:color w:val="000000" w:themeColor="text1"/>
        </w:rPr>
        <w:t>better</w:t>
      </w:r>
      <w:proofErr w:type="spellEnd"/>
      <w:r w:rsidRPr="00560C11">
        <w:rPr>
          <w:rFonts w:ascii="Times" w:hAnsi="Times"/>
          <w:i/>
          <w:color w:val="000000" w:themeColor="text1"/>
        </w:rPr>
        <w:t xml:space="preserve"> </w:t>
      </w:r>
      <w:proofErr w:type="spellStart"/>
      <w:r w:rsidRPr="00560C11">
        <w:rPr>
          <w:rFonts w:ascii="Times" w:hAnsi="Times"/>
          <w:i/>
          <w:color w:val="000000" w:themeColor="text1"/>
        </w:rPr>
        <w:t>events</w:t>
      </w:r>
      <w:proofErr w:type="spellEnd"/>
      <w:r w:rsidR="00B953C2">
        <w:rPr>
          <w:rFonts w:ascii="Times" w:hAnsi="Times"/>
          <w:color w:val="000000" w:themeColor="text1"/>
        </w:rPr>
        <w:t xml:space="preserve">. The 7 </w:t>
      </w:r>
      <w:proofErr w:type="spellStart"/>
      <w:r w:rsidR="00B953C2">
        <w:rPr>
          <w:rFonts w:ascii="Times" w:hAnsi="Times"/>
          <w:color w:val="000000" w:themeColor="text1"/>
        </w:rPr>
        <w:t>Steps</w:t>
      </w:r>
      <w:proofErr w:type="spellEnd"/>
      <w:r w:rsidR="00B953C2">
        <w:rPr>
          <w:rFonts w:ascii="Times" w:hAnsi="Times"/>
          <w:color w:val="000000" w:themeColor="text1"/>
        </w:rPr>
        <w:t xml:space="preserve"> </w:t>
      </w:r>
      <w:proofErr w:type="spellStart"/>
      <w:r w:rsidR="00B953C2">
        <w:rPr>
          <w:rFonts w:ascii="Times" w:hAnsi="Times"/>
          <w:color w:val="000000" w:themeColor="text1"/>
        </w:rPr>
        <w:t>Author</w:t>
      </w:r>
      <w:proofErr w:type="spellEnd"/>
      <w:r w:rsidR="00B953C2">
        <w:rPr>
          <w:rFonts w:ascii="Times" w:hAnsi="Times"/>
          <w:color w:val="000000" w:themeColor="text1"/>
        </w:rPr>
        <w:t>. Etats-Unis, Décembre 2016</w:t>
      </w:r>
    </w:p>
    <w:p w14:paraId="0AD9FC23" w14:textId="77777777" w:rsidR="00B953C2" w:rsidRDefault="00B953C2" w:rsidP="00B953C2">
      <w:pPr>
        <w:rPr>
          <w:rFonts w:ascii="Verdana" w:eastAsia="Times New Roman" w:hAnsi="Verdana" w:cs="Times New Roman"/>
          <w:color w:val="333333"/>
          <w:sz w:val="20"/>
          <w:szCs w:val="20"/>
          <w:shd w:val="clear" w:color="auto" w:fill="FFFFFF"/>
        </w:rPr>
      </w:pPr>
    </w:p>
    <w:p w14:paraId="46172B14" w14:textId="1457FFEA" w:rsidR="00026D9C" w:rsidRDefault="00026D9C" w:rsidP="00026D9C">
      <w:pPr>
        <w:rPr>
          <w:rFonts w:eastAsia="Times New Roman" w:cs="Times New Roman"/>
        </w:rPr>
      </w:pPr>
      <w:r>
        <w:rPr>
          <w:rFonts w:eastAsia="Times New Roman" w:cs="Times New Roman"/>
        </w:rPr>
        <w:t xml:space="preserve">Sandy Jones </w:t>
      </w:r>
      <w:proofErr w:type="spellStart"/>
      <w:r>
        <w:rPr>
          <w:rFonts w:eastAsia="Times New Roman" w:cs="Times New Roman"/>
        </w:rPr>
        <w:t>Kaminski</w:t>
      </w:r>
      <w:proofErr w:type="spellEnd"/>
      <w:r>
        <w:rPr>
          <w:rFonts w:eastAsia="Times New Roman" w:cs="Times New Roman"/>
        </w:rPr>
        <w:t xml:space="preserve">. </w:t>
      </w:r>
      <w:proofErr w:type="spellStart"/>
      <w:r>
        <w:rPr>
          <w:rFonts w:eastAsia="Times New Roman" w:cs="Times New Roman"/>
        </w:rPr>
        <w:t>I’m</w:t>
      </w:r>
      <w:proofErr w:type="spellEnd"/>
      <w:r>
        <w:rPr>
          <w:rFonts w:eastAsia="Times New Roman" w:cs="Times New Roman"/>
        </w:rPr>
        <w:t xml:space="preserve"> at a Networking Event : </w:t>
      </w:r>
      <w:proofErr w:type="spellStart"/>
      <w:r>
        <w:rPr>
          <w:rFonts w:eastAsia="Times New Roman" w:cs="Times New Roman"/>
        </w:rPr>
        <w:t>Now</w:t>
      </w:r>
      <w:proofErr w:type="spellEnd"/>
      <w:r>
        <w:rPr>
          <w:rFonts w:eastAsia="Times New Roman" w:cs="Times New Roman"/>
        </w:rPr>
        <w:t xml:space="preserve"> </w:t>
      </w:r>
      <w:proofErr w:type="spellStart"/>
      <w:proofErr w:type="gramStart"/>
      <w:r>
        <w:rPr>
          <w:rFonts w:eastAsia="Times New Roman" w:cs="Times New Roman"/>
        </w:rPr>
        <w:t>what</w:t>
      </w:r>
      <w:proofErr w:type="spellEnd"/>
      <w:r>
        <w:rPr>
          <w:rFonts w:eastAsia="Times New Roman" w:cs="Times New Roman"/>
        </w:rPr>
        <w:t> ?.</w:t>
      </w:r>
      <w:proofErr w:type="gramEnd"/>
      <w:r>
        <w:rPr>
          <w:rFonts w:eastAsia="Times New Roman" w:cs="Times New Roman"/>
        </w:rPr>
        <w:t xml:space="preserve"> Happy About Editions. Etats-Unis, Octobre 2009.  </w:t>
      </w:r>
    </w:p>
    <w:p w14:paraId="67AA88AE" w14:textId="0DF2F888" w:rsidR="00B953C2" w:rsidRDefault="00B953C2" w:rsidP="00B953C2">
      <w:pPr>
        <w:rPr>
          <w:rFonts w:eastAsia="Times New Roman" w:cs="Times New Roman"/>
        </w:rPr>
      </w:pPr>
    </w:p>
    <w:p w14:paraId="25F8EA70" w14:textId="084F1601" w:rsidR="001137AD" w:rsidRDefault="00D24FA6" w:rsidP="00D24FA6">
      <w:pPr>
        <w:rPr>
          <w:rFonts w:ascii="Times" w:hAnsi="Times"/>
          <w:color w:val="000000" w:themeColor="text1"/>
        </w:rPr>
      </w:pPr>
      <w:r>
        <w:rPr>
          <w:rFonts w:ascii="Times" w:hAnsi="Times"/>
          <w:color w:val="000000" w:themeColor="text1"/>
        </w:rPr>
        <w:t xml:space="preserve">James C. </w:t>
      </w:r>
      <w:proofErr w:type="spellStart"/>
      <w:r>
        <w:rPr>
          <w:rFonts w:ascii="Times" w:hAnsi="Times"/>
          <w:color w:val="000000" w:themeColor="text1"/>
        </w:rPr>
        <w:t>Burchill</w:t>
      </w:r>
      <w:proofErr w:type="spellEnd"/>
      <w:r>
        <w:rPr>
          <w:rFonts w:ascii="Times" w:hAnsi="Times"/>
          <w:color w:val="000000" w:themeColor="text1"/>
        </w:rPr>
        <w:t xml:space="preserve">, </w:t>
      </w:r>
      <w:proofErr w:type="spellStart"/>
      <w:r w:rsidRPr="00D24FA6">
        <w:rPr>
          <w:rFonts w:ascii="Times" w:hAnsi="Times"/>
          <w:i/>
          <w:color w:val="000000" w:themeColor="text1"/>
        </w:rPr>
        <w:t>Meetuplogy</w:t>
      </w:r>
      <w:proofErr w:type="spellEnd"/>
      <w:r w:rsidRPr="00D24FA6">
        <w:rPr>
          <w:rFonts w:ascii="Times" w:hAnsi="Times"/>
          <w:i/>
          <w:color w:val="000000" w:themeColor="text1"/>
        </w:rPr>
        <w:t xml:space="preserve"> : How to </w:t>
      </w:r>
      <w:proofErr w:type="spellStart"/>
      <w:r w:rsidRPr="00D24FA6">
        <w:rPr>
          <w:rFonts w:ascii="Times" w:hAnsi="Times"/>
          <w:i/>
          <w:color w:val="000000" w:themeColor="text1"/>
        </w:rPr>
        <w:t>market</w:t>
      </w:r>
      <w:proofErr w:type="spellEnd"/>
      <w:r w:rsidRPr="00D24FA6">
        <w:rPr>
          <w:rFonts w:ascii="Times" w:hAnsi="Times"/>
          <w:i/>
          <w:color w:val="000000" w:themeColor="text1"/>
        </w:rPr>
        <w:t xml:space="preserve"> </w:t>
      </w:r>
      <w:proofErr w:type="spellStart"/>
      <w:r w:rsidRPr="00D24FA6">
        <w:rPr>
          <w:rFonts w:ascii="Times" w:hAnsi="Times"/>
          <w:i/>
          <w:color w:val="000000" w:themeColor="text1"/>
        </w:rPr>
        <w:t>your</w:t>
      </w:r>
      <w:proofErr w:type="spellEnd"/>
      <w:r w:rsidRPr="00D24FA6">
        <w:rPr>
          <w:rFonts w:ascii="Times" w:hAnsi="Times"/>
          <w:i/>
          <w:color w:val="000000" w:themeColor="text1"/>
        </w:rPr>
        <w:t xml:space="preserve"> business </w:t>
      </w:r>
      <w:proofErr w:type="spellStart"/>
      <w:r w:rsidRPr="00D24FA6">
        <w:rPr>
          <w:rFonts w:ascii="Times" w:hAnsi="Times"/>
          <w:i/>
          <w:color w:val="000000" w:themeColor="text1"/>
        </w:rPr>
        <w:t>using</w:t>
      </w:r>
      <w:proofErr w:type="spellEnd"/>
      <w:r w:rsidRPr="00D24FA6">
        <w:rPr>
          <w:rFonts w:ascii="Times" w:hAnsi="Times"/>
          <w:i/>
          <w:color w:val="000000" w:themeColor="text1"/>
        </w:rPr>
        <w:t xml:space="preserve"> networking </w:t>
      </w:r>
      <w:proofErr w:type="spellStart"/>
      <w:r w:rsidRPr="00D24FA6">
        <w:rPr>
          <w:rFonts w:ascii="Times" w:hAnsi="Times"/>
          <w:i/>
          <w:color w:val="000000" w:themeColor="text1"/>
        </w:rPr>
        <w:t>events</w:t>
      </w:r>
      <w:proofErr w:type="spellEnd"/>
      <w:r w:rsidRPr="00D24FA6">
        <w:rPr>
          <w:rFonts w:ascii="Times" w:hAnsi="Times"/>
          <w:i/>
          <w:color w:val="000000" w:themeColor="text1"/>
        </w:rPr>
        <w:t>. First Editions.</w:t>
      </w:r>
      <w:r>
        <w:rPr>
          <w:rFonts w:ascii="Times" w:hAnsi="Times"/>
          <w:color w:val="000000" w:themeColor="text1"/>
        </w:rPr>
        <w:t xml:space="preserve"> </w:t>
      </w:r>
      <w:r w:rsidR="001925B4">
        <w:rPr>
          <w:rFonts w:ascii="Times" w:hAnsi="Times"/>
          <w:color w:val="000000" w:themeColor="text1"/>
        </w:rPr>
        <w:t>É</w:t>
      </w:r>
      <w:r>
        <w:rPr>
          <w:rFonts w:ascii="Times" w:hAnsi="Times"/>
          <w:color w:val="000000" w:themeColor="text1"/>
        </w:rPr>
        <w:t xml:space="preserve">tats-Unis, Février 2014. </w:t>
      </w:r>
    </w:p>
    <w:p w14:paraId="0270EB44" w14:textId="77777777" w:rsidR="001137AD" w:rsidRDefault="001137AD" w:rsidP="00D24FA6">
      <w:pPr>
        <w:rPr>
          <w:rFonts w:ascii="Times" w:hAnsi="Times"/>
          <w:color w:val="000000" w:themeColor="text1"/>
        </w:rPr>
      </w:pPr>
    </w:p>
    <w:p w14:paraId="7C1B1796" w14:textId="77777777" w:rsidR="00694E2B" w:rsidRDefault="00694E2B" w:rsidP="00D24FA6">
      <w:pPr>
        <w:rPr>
          <w:rFonts w:ascii="Times" w:hAnsi="Times"/>
          <w:color w:val="000000" w:themeColor="text1"/>
        </w:rPr>
      </w:pPr>
    </w:p>
    <w:p w14:paraId="37E37FD2" w14:textId="40FE4FD8" w:rsidR="00D24FA6" w:rsidRPr="001137AD" w:rsidRDefault="001137AD" w:rsidP="00D24FA6">
      <w:pPr>
        <w:rPr>
          <w:rFonts w:eastAsia="Times New Roman" w:cs="Times New Roman"/>
          <w:b/>
        </w:rPr>
      </w:pPr>
      <w:r w:rsidRPr="001137AD">
        <w:rPr>
          <w:rFonts w:ascii="Times" w:hAnsi="Times"/>
          <w:b/>
          <w:color w:val="000000" w:themeColor="text1"/>
        </w:rPr>
        <w:t>WEBOGRAPHIE</w:t>
      </w:r>
      <w:r w:rsidR="00D24FA6" w:rsidRPr="001137AD">
        <w:rPr>
          <w:rFonts w:ascii="Times" w:hAnsi="Times"/>
          <w:b/>
          <w:color w:val="000000" w:themeColor="text1"/>
        </w:rPr>
        <w:t xml:space="preserve"> </w:t>
      </w:r>
    </w:p>
    <w:p w14:paraId="0F016EC1" w14:textId="7C6E0C8D" w:rsidR="00026D9C" w:rsidRDefault="00026D9C" w:rsidP="00B43064">
      <w:pPr>
        <w:spacing w:line="360" w:lineRule="auto"/>
        <w:rPr>
          <w:rFonts w:ascii="Times" w:hAnsi="Times"/>
          <w:color w:val="000000" w:themeColor="text1"/>
        </w:rPr>
      </w:pPr>
    </w:p>
    <w:p w14:paraId="1DB707D5" w14:textId="7ABD8834" w:rsidR="001137AD" w:rsidRDefault="001F551F" w:rsidP="00B43064">
      <w:pPr>
        <w:spacing w:line="360" w:lineRule="auto"/>
        <w:rPr>
          <w:rFonts w:ascii="Times" w:hAnsi="Times"/>
          <w:color w:val="000000" w:themeColor="text1"/>
        </w:rPr>
      </w:pPr>
      <w:r>
        <w:rPr>
          <w:rFonts w:ascii="Times" w:hAnsi="Times"/>
          <w:color w:val="000000" w:themeColor="text1"/>
        </w:rPr>
        <w:t xml:space="preserve">« Qu’est-ce que le networking », sur </w:t>
      </w:r>
      <w:r w:rsidRPr="001F551F">
        <w:rPr>
          <w:rFonts w:ascii="Times" w:hAnsi="Times"/>
          <w:i/>
          <w:color w:val="000000" w:themeColor="text1"/>
        </w:rPr>
        <w:t>Michael Page</w:t>
      </w:r>
      <w:r>
        <w:rPr>
          <w:rFonts w:ascii="Times" w:hAnsi="Times"/>
          <w:color w:val="000000" w:themeColor="text1"/>
        </w:rPr>
        <w:t xml:space="preserve">, consulté le 3 juin 2017 </w:t>
      </w:r>
    </w:p>
    <w:p w14:paraId="0A339687" w14:textId="3B10F1B8" w:rsidR="001F551F" w:rsidRDefault="0081147A" w:rsidP="00B43064">
      <w:pPr>
        <w:spacing w:line="360" w:lineRule="auto"/>
        <w:rPr>
          <w:rFonts w:ascii="Times" w:hAnsi="Times"/>
          <w:color w:val="000000" w:themeColor="text1"/>
        </w:rPr>
      </w:pPr>
      <w:hyperlink r:id="rId14" w:history="1">
        <w:r w:rsidR="001F551F" w:rsidRPr="00DA78BB">
          <w:rPr>
            <w:rStyle w:val="Lienhypertexte"/>
            <w:rFonts w:ascii="Times" w:hAnsi="Times"/>
          </w:rPr>
          <w:t>http://www.michaelpagepage.fr/career-center/avantages-netwotking-recherche-emploi.html</w:t>
        </w:r>
      </w:hyperlink>
    </w:p>
    <w:p w14:paraId="37DB4FE9" w14:textId="7D8515DD" w:rsidR="001F551F" w:rsidRDefault="001F551F" w:rsidP="00B43064">
      <w:pPr>
        <w:spacing w:line="360" w:lineRule="auto"/>
        <w:rPr>
          <w:rFonts w:ascii="Times" w:hAnsi="Times"/>
          <w:color w:val="000000" w:themeColor="text1"/>
        </w:rPr>
      </w:pPr>
      <w:r>
        <w:rPr>
          <w:rFonts w:ascii="Times" w:hAnsi="Times"/>
          <w:color w:val="000000" w:themeColor="text1"/>
        </w:rPr>
        <w:t xml:space="preserve">« Le réseautage » sur Connexion </w:t>
      </w:r>
      <w:proofErr w:type="spellStart"/>
      <w:r>
        <w:rPr>
          <w:rFonts w:ascii="Times" w:hAnsi="Times"/>
          <w:color w:val="000000" w:themeColor="text1"/>
        </w:rPr>
        <w:t>carriere</w:t>
      </w:r>
      <w:proofErr w:type="spellEnd"/>
      <w:r>
        <w:rPr>
          <w:rFonts w:ascii="Times" w:hAnsi="Times"/>
          <w:color w:val="000000" w:themeColor="text1"/>
        </w:rPr>
        <w:t>, consulté le 30 mai 2017</w:t>
      </w:r>
    </w:p>
    <w:p w14:paraId="4CDBAAA9" w14:textId="3CB39F97" w:rsidR="009D0A46" w:rsidRDefault="0081147A" w:rsidP="00B43064">
      <w:pPr>
        <w:spacing w:line="360" w:lineRule="auto"/>
        <w:rPr>
          <w:rFonts w:ascii="Times" w:hAnsi="Times"/>
          <w:color w:val="000000" w:themeColor="text1"/>
        </w:rPr>
      </w:pPr>
      <w:hyperlink r:id="rId15" w:history="1">
        <w:r w:rsidR="001F551F" w:rsidRPr="00DA78BB">
          <w:rPr>
            <w:rStyle w:val="Lienhypertexte"/>
            <w:rFonts w:ascii="Times" w:hAnsi="Times"/>
          </w:rPr>
          <w:t>http://connexioncarriere.ca/vos-outils/reseautage</w:t>
        </w:r>
      </w:hyperlink>
      <w:r w:rsidR="001F551F">
        <w:rPr>
          <w:rFonts w:ascii="Times" w:hAnsi="Times"/>
          <w:color w:val="000000" w:themeColor="text1"/>
        </w:rPr>
        <w:t xml:space="preserve"> </w:t>
      </w:r>
    </w:p>
    <w:p w14:paraId="51FE2B0A" w14:textId="77777777" w:rsidR="009D0A46" w:rsidRDefault="009D0A46" w:rsidP="00B43064">
      <w:pPr>
        <w:spacing w:line="360" w:lineRule="auto"/>
        <w:rPr>
          <w:rFonts w:ascii="Times" w:hAnsi="Times"/>
          <w:color w:val="000000" w:themeColor="text1"/>
        </w:rPr>
      </w:pPr>
    </w:p>
    <w:p w14:paraId="222F015E" w14:textId="7B5D965B" w:rsidR="009D0A46" w:rsidRDefault="009D0A46" w:rsidP="00B43064">
      <w:pPr>
        <w:spacing w:line="360" w:lineRule="auto"/>
        <w:rPr>
          <w:rFonts w:ascii="Times" w:hAnsi="Times"/>
          <w:color w:val="000000" w:themeColor="text1"/>
        </w:rPr>
      </w:pPr>
      <w:r>
        <w:rPr>
          <w:rFonts w:ascii="Times" w:hAnsi="Times"/>
          <w:color w:val="000000" w:themeColor="text1"/>
        </w:rPr>
        <w:t xml:space="preserve">Place des </w:t>
      </w:r>
      <w:r w:rsidR="00D01D50">
        <w:rPr>
          <w:rFonts w:ascii="Times" w:hAnsi="Times"/>
          <w:color w:val="000000" w:themeColor="text1"/>
        </w:rPr>
        <w:t xml:space="preserve">Réseaux : le webmagazine des entrepreneurs en réseau </w:t>
      </w:r>
      <w:r w:rsidR="00D01D50" w:rsidRPr="00D01D50">
        <w:rPr>
          <w:rFonts w:ascii="Times" w:hAnsi="Times"/>
          <w:color w:val="000000" w:themeColor="text1"/>
        </w:rPr>
        <w:t>http://www.placedesreseaux.com</w:t>
      </w:r>
    </w:p>
    <w:p w14:paraId="6776E728" w14:textId="77777777" w:rsidR="001F551F" w:rsidRDefault="001F551F" w:rsidP="00B43064">
      <w:pPr>
        <w:spacing w:line="360" w:lineRule="auto"/>
        <w:rPr>
          <w:rFonts w:ascii="Times" w:hAnsi="Times"/>
          <w:color w:val="000000" w:themeColor="text1"/>
        </w:rPr>
      </w:pPr>
    </w:p>
    <w:p w14:paraId="200621EF" w14:textId="26509648" w:rsidR="006D35BF" w:rsidRDefault="006D35BF" w:rsidP="00B43064">
      <w:pPr>
        <w:spacing w:line="360" w:lineRule="auto"/>
        <w:rPr>
          <w:rFonts w:ascii="Times" w:hAnsi="Times"/>
          <w:b/>
          <w:color w:val="000000" w:themeColor="text1"/>
        </w:rPr>
      </w:pPr>
      <w:r w:rsidRPr="006D35BF">
        <w:rPr>
          <w:rFonts w:ascii="Times" w:hAnsi="Times"/>
          <w:b/>
          <w:color w:val="000000" w:themeColor="text1"/>
        </w:rPr>
        <w:t xml:space="preserve">Dossier de presse </w:t>
      </w:r>
    </w:p>
    <w:p w14:paraId="0250ACDC" w14:textId="0D5FAAB4" w:rsidR="006D35BF" w:rsidRDefault="006D35BF" w:rsidP="00B43064">
      <w:pPr>
        <w:spacing w:line="360" w:lineRule="auto"/>
        <w:rPr>
          <w:rFonts w:ascii="Times" w:hAnsi="Times"/>
          <w:b/>
          <w:color w:val="000000" w:themeColor="text1"/>
        </w:rPr>
      </w:pPr>
      <w:r>
        <w:rPr>
          <w:rFonts w:ascii="Times" w:hAnsi="Times"/>
          <w:b/>
          <w:color w:val="000000" w:themeColor="text1"/>
        </w:rPr>
        <w:t>« </w:t>
      </w:r>
      <w:r>
        <w:rPr>
          <w:rFonts w:ascii="Times" w:hAnsi="Times"/>
          <w:color w:val="000000" w:themeColor="text1"/>
        </w:rPr>
        <w:t>BNI : Le 1</w:t>
      </w:r>
      <w:r w:rsidRPr="006D35BF">
        <w:rPr>
          <w:rFonts w:ascii="Times" w:hAnsi="Times"/>
          <w:color w:val="000000" w:themeColor="text1"/>
          <w:vertAlign w:val="superscript"/>
        </w:rPr>
        <w:t>er</w:t>
      </w:r>
      <w:r>
        <w:rPr>
          <w:rFonts w:ascii="Times" w:hAnsi="Times"/>
          <w:color w:val="000000" w:themeColor="text1"/>
        </w:rPr>
        <w:t xml:space="preserve"> réseau d’affaires en France, Europe et dans le monde. », Grenoble, 2013. </w:t>
      </w:r>
    </w:p>
    <w:p w14:paraId="7CA2146E" w14:textId="142248D4" w:rsidR="006D35BF" w:rsidRPr="006D35BF" w:rsidRDefault="006D35BF" w:rsidP="00B43064">
      <w:pPr>
        <w:spacing w:line="360" w:lineRule="auto"/>
        <w:rPr>
          <w:rFonts w:ascii="Times" w:hAnsi="Times"/>
          <w:color w:val="000000" w:themeColor="text1"/>
        </w:rPr>
      </w:pPr>
      <w:r w:rsidRPr="006D35BF">
        <w:rPr>
          <w:rFonts w:ascii="Times" w:hAnsi="Times"/>
          <w:color w:val="000000" w:themeColor="text1"/>
        </w:rPr>
        <w:t>http://www.bni-grenoble.fr/wa_files/DP_2014.pdf</w:t>
      </w:r>
    </w:p>
    <w:p w14:paraId="141602FA" w14:textId="77777777" w:rsidR="001F551F" w:rsidRDefault="001F551F" w:rsidP="00B43064">
      <w:pPr>
        <w:spacing w:line="360" w:lineRule="auto"/>
        <w:rPr>
          <w:rFonts w:ascii="Times" w:hAnsi="Times"/>
          <w:color w:val="000000" w:themeColor="text1"/>
        </w:rPr>
      </w:pPr>
    </w:p>
    <w:p w14:paraId="52F956A4" w14:textId="77777777" w:rsidR="00560C11" w:rsidRPr="00A91B33" w:rsidRDefault="00560C11" w:rsidP="00B43064">
      <w:pPr>
        <w:spacing w:line="360" w:lineRule="auto"/>
        <w:rPr>
          <w:rFonts w:ascii="Times" w:hAnsi="Times"/>
          <w:color w:val="000000" w:themeColor="text1"/>
        </w:rPr>
      </w:pPr>
    </w:p>
    <w:p w14:paraId="16428457" w14:textId="77777777" w:rsidR="002754E7" w:rsidRPr="00B43064" w:rsidRDefault="002754E7" w:rsidP="00B43064">
      <w:pPr>
        <w:spacing w:line="360" w:lineRule="auto"/>
        <w:rPr>
          <w:rFonts w:ascii="Times" w:hAnsi="Times"/>
          <w:b/>
          <w:color w:val="000000" w:themeColor="text1"/>
        </w:rPr>
      </w:pPr>
    </w:p>
    <w:bookmarkEnd w:id="0"/>
    <w:sectPr w:rsidR="002754E7" w:rsidRPr="00B43064" w:rsidSect="005225F9">
      <w:footerReference w:type="even" r:id="rId16"/>
      <w:footerReference w:type="default" r:id="rId17"/>
      <w:pgSz w:w="11900" w:h="16840"/>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2DE5B88" w14:textId="77777777" w:rsidR="008768A6" w:rsidRDefault="008768A6" w:rsidP="00FD0E0E">
      <w:r>
        <w:separator/>
      </w:r>
    </w:p>
  </w:endnote>
  <w:endnote w:type="continuationSeparator" w:id="0">
    <w:p w14:paraId="50D50568" w14:textId="77777777" w:rsidR="008768A6" w:rsidRDefault="008768A6" w:rsidP="00FD0E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altName w:val="Times"/>
    <w:panose1 w:val="020206030504050203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Calibri">
    <w:panose1 w:val="020F0502020204030204"/>
    <w:charset w:val="00"/>
    <w:family w:val="auto"/>
    <w:pitch w:val="variable"/>
    <w:sig w:usb0="E00002FF" w:usb1="4000ACFF" w:usb2="00000001" w:usb3="00000000" w:csb0="0000019F" w:csb1="00000000"/>
  </w:font>
  <w:font w:name="Courier New">
    <w:altName w:val="Courier"/>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Lucida Grande">
    <w:panose1 w:val="020B0600040502020204"/>
    <w:charset w:val="00"/>
    <w:family w:val="auto"/>
    <w:pitch w:val="variable"/>
    <w:sig w:usb0="E1000AEF" w:usb1="5000A1FF" w:usb2="00000000" w:usb3="00000000" w:csb0="000001BF" w:csb1="00000000"/>
  </w:font>
  <w:font w:name="OpenSans">
    <w:altName w:val="Calibri"/>
    <w:panose1 w:val="00000000000000000000"/>
    <w:charset w:val="00"/>
    <w:family w:val="auto"/>
    <w:notTrueType/>
    <w:pitch w:val="default"/>
    <w:sig w:usb0="00000003" w:usb1="00000000" w:usb2="00000000" w:usb3="00000000" w:csb0="00000001" w:csb1="00000000"/>
  </w:font>
  <w:font w:name="Verdana">
    <w:panose1 w:val="020B0604030504040204"/>
    <w:charset w:val="00"/>
    <w:family w:val="auto"/>
    <w:pitch w:val="variable"/>
    <w:sig w:usb0="A10006FF" w:usb1="4000205B" w:usb2="00000010" w:usb3="00000000" w:csb0="0000019F" w:csb1="00000000"/>
  </w:font>
  <w:font w:name="Arial">
    <w:panose1 w:val="020B0604020202020204"/>
    <w:charset w:val="00"/>
    <w:family w:val="auto"/>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MS Mincho">
    <w:panose1 w:val="02020609040205080304"/>
    <w:charset w:val="80"/>
    <w:family w:val="auto"/>
    <w:pitch w:val="variable"/>
    <w:sig w:usb0="E00002FF" w:usb1="6AC7FDFB" w:usb2="08000012" w:usb3="00000000" w:csb0="0002009F" w:csb1="00000000"/>
  </w:font>
  <w:font w:name="Yu Gothic Light">
    <w:panose1 w:val="020B0300000000000000"/>
    <w:charset w:val="80"/>
    <w:family w:val="auto"/>
    <w:pitch w:val="variable"/>
    <w:sig w:usb0="E00002FF" w:usb1="2AC7FDFF" w:usb2="00000016" w:usb3="00000000" w:csb0="0002009F" w:csb1="00000000"/>
  </w:font>
  <w:font w:name="Calibri Light">
    <w:panose1 w:val="020F0302020204030204"/>
    <w:charset w:val="00"/>
    <w:family w:val="auto"/>
    <w:pitch w:val="variable"/>
    <w:sig w:usb0="A00002EF" w:usb1="4000207B" w:usb2="00000000" w:usb3="00000000" w:csb0="0000019F" w:csb1="00000000"/>
  </w:font>
  <w:font w:name="Yu Mincho">
    <w:panose1 w:val="02020400000000000000"/>
    <w:charset w:val="80"/>
    <w:family w:val="auto"/>
    <w:pitch w:val="variable"/>
    <w:sig w:usb0="800002E7" w:usb1="2AC7FCFF"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CFED74" w14:textId="77777777" w:rsidR="0081147A" w:rsidRDefault="0081147A" w:rsidP="00E44855">
    <w:pPr>
      <w:pStyle w:val="Pieddepage"/>
      <w:framePr w:wrap="none"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end"/>
    </w:r>
  </w:p>
  <w:p w14:paraId="534F5DD7" w14:textId="77777777" w:rsidR="0081147A" w:rsidRDefault="0081147A">
    <w:pPr>
      <w:pStyle w:val="Pieddepage"/>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60F468" w14:textId="77777777" w:rsidR="0081147A" w:rsidRDefault="0081147A" w:rsidP="00E44855">
    <w:pPr>
      <w:pStyle w:val="Pieddepage"/>
      <w:framePr w:wrap="none"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separate"/>
    </w:r>
    <w:r w:rsidR="00933558">
      <w:rPr>
        <w:rStyle w:val="Numrodepage"/>
        <w:noProof/>
      </w:rPr>
      <w:t>40</w:t>
    </w:r>
    <w:r>
      <w:rPr>
        <w:rStyle w:val="Numrodepage"/>
      </w:rPr>
      <w:fldChar w:fldCharType="end"/>
    </w:r>
  </w:p>
  <w:p w14:paraId="3E2A49E0" w14:textId="77777777" w:rsidR="0081147A" w:rsidRDefault="0081147A">
    <w:pPr>
      <w:pStyle w:val="Pieddepage"/>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757E753" w14:textId="77777777" w:rsidR="008768A6" w:rsidRDefault="008768A6" w:rsidP="00FD0E0E">
      <w:r>
        <w:separator/>
      </w:r>
    </w:p>
  </w:footnote>
  <w:footnote w:type="continuationSeparator" w:id="0">
    <w:p w14:paraId="1AB5D8AF" w14:textId="77777777" w:rsidR="008768A6" w:rsidRDefault="008768A6" w:rsidP="00FD0E0E">
      <w:r>
        <w:continuationSeparator/>
      </w:r>
    </w:p>
  </w:footnote>
  <w:footnote w:id="1">
    <w:p w14:paraId="7287BE96" w14:textId="25539972" w:rsidR="0081147A" w:rsidRDefault="0081147A">
      <w:pPr>
        <w:pStyle w:val="Notedebasdepage"/>
      </w:pPr>
      <w:r>
        <w:rPr>
          <w:rStyle w:val="Appelnotedebasdep"/>
        </w:rPr>
        <w:footnoteRef/>
      </w:r>
      <w:r>
        <w:t xml:space="preserve"> BNI :</w:t>
      </w:r>
      <w:r w:rsidRPr="00A16C11">
        <w:rPr>
          <w:rFonts w:ascii="Times" w:hAnsi="Times"/>
          <w:color w:val="000000" w:themeColor="text1"/>
        </w:rPr>
        <w:t xml:space="preserve"> </w:t>
      </w:r>
      <w:r>
        <w:rPr>
          <w:rFonts w:ascii="Times" w:hAnsi="Times"/>
          <w:color w:val="000000" w:themeColor="text1"/>
        </w:rPr>
        <w:t>Business Network International</w:t>
      </w:r>
    </w:p>
  </w:footnote>
  <w:footnote w:id="2">
    <w:p w14:paraId="2CA71FF9" w14:textId="36536910" w:rsidR="0081147A" w:rsidRPr="008F25CD" w:rsidRDefault="0081147A">
      <w:pPr>
        <w:pStyle w:val="Notedebasdepage"/>
        <w:rPr>
          <w:rFonts w:ascii="Times" w:hAnsi="Times"/>
        </w:rPr>
      </w:pPr>
      <w:r w:rsidRPr="00051403">
        <w:rPr>
          <w:rStyle w:val="Appelnotedebasdep"/>
          <w:rFonts w:ascii="Times" w:hAnsi="Times"/>
        </w:rPr>
        <w:footnoteRef/>
      </w:r>
      <w:r w:rsidRPr="00051403">
        <w:rPr>
          <w:rFonts w:ascii="Times" w:hAnsi="Times"/>
        </w:rPr>
        <w:t xml:space="preserve"> </w:t>
      </w:r>
      <w:r w:rsidRPr="008F25CD">
        <w:rPr>
          <w:rFonts w:ascii="Times" w:hAnsi="Times"/>
        </w:rPr>
        <w:t xml:space="preserve">Sandy Jones </w:t>
      </w:r>
      <w:proofErr w:type="spellStart"/>
      <w:r w:rsidRPr="008F25CD">
        <w:rPr>
          <w:rFonts w:ascii="Times" w:hAnsi="Times"/>
        </w:rPr>
        <w:t>Kaminski</w:t>
      </w:r>
      <w:proofErr w:type="spellEnd"/>
      <w:r w:rsidRPr="008F25CD">
        <w:rPr>
          <w:rFonts w:ascii="Times" w:hAnsi="Times"/>
        </w:rPr>
        <w:t xml:space="preserve">. </w:t>
      </w:r>
      <w:proofErr w:type="spellStart"/>
      <w:r w:rsidRPr="008F25CD">
        <w:rPr>
          <w:rFonts w:ascii="Times" w:hAnsi="Times"/>
          <w:i/>
        </w:rPr>
        <w:t>I’m</w:t>
      </w:r>
      <w:proofErr w:type="spellEnd"/>
      <w:r w:rsidRPr="008F25CD">
        <w:rPr>
          <w:rFonts w:ascii="Times" w:hAnsi="Times"/>
          <w:i/>
        </w:rPr>
        <w:t xml:space="preserve"> at </w:t>
      </w:r>
      <w:proofErr w:type="gramStart"/>
      <w:r w:rsidRPr="008F25CD">
        <w:rPr>
          <w:rFonts w:ascii="Times" w:hAnsi="Times"/>
          <w:i/>
        </w:rPr>
        <w:t>a</w:t>
      </w:r>
      <w:proofErr w:type="gramEnd"/>
      <w:r w:rsidRPr="008F25CD">
        <w:rPr>
          <w:rFonts w:ascii="Times" w:hAnsi="Times"/>
          <w:i/>
        </w:rPr>
        <w:t xml:space="preserve"> Networking Event : </w:t>
      </w:r>
      <w:proofErr w:type="spellStart"/>
      <w:r w:rsidRPr="008F25CD">
        <w:rPr>
          <w:rFonts w:ascii="Times" w:hAnsi="Times"/>
          <w:i/>
        </w:rPr>
        <w:t>Now</w:t>
      </w:r>
      <w:proofErr w:type="spellEnd"/>
      <w:r w:rsidRPr="008F25CD">
        <w:rPr>
          <w:rFonts w:ascii="Times" w:hAnsi="Times"/>
          <w:i/>
        </w:rPr>
        <w:t xml:space="preserve"> </w:t>
      </w:r>
      <w:proofErr w:type="spellStart"/>
      <w:r w:rsidRPr="008F25CD">
        <w:rPr>
          <w:rFonts w:ascii="Times" w:hAnsi="Times"/>
          <w:i/>
        </w:rPr>
        <w:t>what</w:t>
      </w:r>
      <w:proofErr w:type="spellEnd"/>
      <w:r w:rsidRPr="008F25CD">
        <w:rPr>
          <w:rFonts w:ascii="Times" w:hAnsi="Times"/>
          <w:i/>
        </w:rPr>
        <w:t> ?</w:t>
      </w:r>
      <w:r w:rsidRPr="008F25CD">
        <w:rPr>
          <w:rFonts w:ascii="Times" w:hAnsi="Times"/>
        </w:rPr>
        <w:t xml:space="preserve"> </w:t>
      </w:r>
    </w:p>
  </w:footnote>
  <w:footnote w:id="3">
    <w:p w14:paraId="742888B1" w14:textId="77777777" w:rsidR="0081147A" w:rsidRPr="008F25CD" w:rsidRDefault="0081147A" w:rsidP="00E27EFF">
      <w:pPr>
        <w:pStyle w:val="Notedebasdepage"/>
        <w:rPr>
          <w:rFonts w:ascii="Times" w:hAnsi="Times"/>
        </w:rPr>
      </w:pPr>
      <w:r w:rsidRPr="008F25CD">
        <w:rPr>
          <w:rStyle w:val="Appelnotedebasdep"/>
          <w:rFonts w:ascii="Times" w:hAnsi="Times"/>
        </w:rPr>
        <w:footnoteRef/>
      </w:r>
      <w:r w:rsidRPr="008F25CD">
        <w:rPr>
          <w:rFonts w:ascii="Times" w:hAnsi="Times"/>
        </w:rPr>
        <w:t xml:space="preserve"> Elise </w:t>
      </w:r>
      <w:proofErr w:type="spellStart"/>
      <w:r w:rsidRPr="008F25CD">
        <w:rPr>
          <w:rFonts w:ascii="Times" w:hAnsi="Times"/>
        </w:rPr>
        <w:t>Evrad</w:t>
      </w:r>
      <w:proofErr w:type="spellEnd"/>
      <w:r w:rsidRPr="008F25CD">
        <w:rPr>
          <w:rFonts w:ascii="Times" w:hAnsi="Times"/>
        </w:rPr>
        <w:t xml:space="preserve">. </w:t>
      </w:r>
      <w:r w:rsidRPr="008F25CD">
        <w:rPr>
          <w:rFonts w:ascii="Times" w:hAnsi="Times"/>
          <w:i/>
        </w:rPr>
        <w:t>Comment développer son réseau professionnel.</w:t>
      </w:r>
      <w:r w:rsidRPr="008F25CD">
        <w:rPr>
          <w:rFonts w:ascii="Times" w:hAnsi="Times"/>
        </w:rPr>
        <w:t xml:space="preserve"> 50 </w:t>
      </w:r>
      <w:proofErr w:type="spellStart"/>
      <w:r w:rsidRPr="008F25CD">
        <w:rPr>
          <w:rFonts w:ascii="Times" w:hAnsi="Times"/>
        </w:rPr>
        <w:t>mintues</w:t>
      </w:r>
      <w:proofErr w:type="spellEnd"/>
      <w:r w:rsidRPr="008F25CD">
        <w:rPr>
          <w:rFonts w:ascii="Times" w:hAnsi="Times"/>
        </w:rPr>
        <w:t xml:space="preserve">. France, 2015. </w:t>
      </w:r>
    </w:p>
  </w:footnote>
  <w:footnote w:id="4">
    <w:p w14:paraId="7F064EC8" w14:textId="7D40930D" w:rsidR="0081147A" w:rsidRPr="008F25CD" w:rsidRDefault="0081147A">
      <w:pPr>
        <w:pStyle w:val="Notedebasdepage"/>
        <w:rPr>
          <w:rFonts w:ascii="Times" w:hAnsi="Times"/>
        </w:rPr>
      </w:pPr>
      <w:r w:rsidRPr="008F25CD">
        <w:rPr>
          <w:rStyle w:val="Appelnotedebasdep"/>
          <w:rFonts w:ascii="Times" w:hAnsi="Times"/>
        </w:rPr>
        <w:footnoteRef/>
      </w:r>
      <w:r w:rsidRPr="008F25CD">
        <w:rPr>
          <w:rFonts w:ascii="Times" w:hAnsi="Times"/>
        </w:rPr>
        <w:t xml:space="preserve"> « Le Réseautage » dans Connexion </w:t>
      </w:r>
      <w:proofErr w:type="spellStart"/>
      <w:r w:rsidRPr="008F25CD">
        <w:rPr>
          <w:rFonts w:ascii="Times" w:hAnsi="Times"/>
        </w:rPr>
        <w:t>Carriere</w:t>
      </w:r>
      <w:proofErr w:type="spellEnd"/>
      <w:r w:rsidRPr="008F25CD">
        <w:rPr>
          <w:rFonts w:ascii="Times" w:hAnsi="Times"/>
        </w:rPr>
        <w:t xml:space="preserve">, </w:t>
      </w:r>
      <w:r>
        <w:rPr>
          <w:rFonts w:ascii="Times" w:hAnsi="Times"/>
        </w:rPr>
        <w:t>http://</w:t>
      </w:r>
      <w:r w:rsidRPr="008F25CD">
        <w:rPr>
          <w:rFonts w:ascii="Times" w:hAnsi="Times"/>
        </w:rPr>
        <w:t>connexioncarrier.ca/vos-outils/reseautage</w:t>
      </w:r>
    </w:p>
  </w:footnote>
  <w:footnote w:id="5">
    <w:p w14:paraId="22FD6087" w14:textId="7FB6E061" w:rsidR="0081147A" w:rsidRPr="00FF07C1" w:rsidRDefault="0081147A">
      <w:pPr>
        <w:pStyle w:val="Notedebasdepage"/>
        <w:rPr>
          <w:rFonts w:ascii="Times" w:hAnsi="Times"/>
        </w:rPr>
      </w:pPr>
      <w:r>
        <w:rPr>
          <w:rStyle w:val="Appelnotedebasdep"/>
        </w:rPr>
        <w:footnoteRef/>
      </w:r>
      <w:r>
        <w:t xml:space="preserve"> </w:t>
      </w:r>
      <w:r>
        <w:rPr>
          <w:rFonts w:ascii="Times" w:hAnsi="Times"/>
        </w:rPr>
        <w:t xml:space="preserve">Ivan R. </w:t>
      </w:r>
      <w:proofErr w:type="spellStart"/>
      <w:r>
        <w:rPr>
          <w:rFonts w:ascii="Times" w:hAnsi="Times"/>
        </w:rPr>
        <w:t>Misner</w:t>
      </w:r>
      <w:proofErr w:type="spellEnd"/>
      <w:r>
        <w:rPr>
          <w:rFonts w:ascii="Times" w:hAnsi="Times"/>
        </w:rPr>
        <w:t xml:space="preserve">, Michelle </w:t>
      </w:r>
      <w:r w:rsidRPr="0049099D">
        <w:rPr>
          <w:rFonts w:ascii="Times" w:hAnsi="Times"/>
        </w:rPr>
        <w:t xml:space="preserve">R. Donovan, Adaptation de Marc-William </w:t>
      </w:r>
      <w:proofErr w:type="spellStart"/>
      <w:r w:rsidRPr="0049099D">
        <w:rPr>
          <w:rFonts w:ascii="Times" w:hAnsi="Times"/>
        </w:rPr>
        <w:t>Attié</w:t>
      </w:r>
      <w:proofErr w:type="spellEnd"/>
      <w:r w:rsidRPr="0049099D">
        <w:rPr>
          <w:rFonts w:ascii="Times" w:hAnsi="Times"/>
        </w:rPr>
        <w:t>.</w:t>
      </w:r>
      <w:r w:rsidRPr="0049099D">
        <w:rPr>
          <w:rFonts w:ascii="Times" w:hAnsi="Times"/>
          <w:i/>
        </w:rPr>
        <w:t xml:space="preserve"> Réussir grâce au b</w:t>
      </w:r>
      <w:r w:rsidRPr="00051403">
        <w:rPr>
          <w:rFonts w:ascii="Times" w:hAnsi="Times"/>
          <w:i/>
        </w:rPr>
        <w:t>ouche à oreille : 52 stratégies pour un networking performant</w:t>
      </w:r>
      <w:r w:rsidRPr="00051403">
        <w:rPr>
          <w:rFonts w:ascii="Times" w:hAnsi="Times"/>
        </w:rPr>
        <w:t xml:space="preserve">. </w:t>
      </w:r>
      <w:proofErr w:type="spellStart"/>
      <w:r w:rsidRPr="00051403">
        <w:rPr>
          <w:rFonts w:ascii="Times" w:hAnsi="Times"/>
        </w:rPr>
        <w:t>Dunod</w:t>
      </w:r>
      <w:proofErr w:type="spellEnd"/>
      <w:r w:rsidRPr="00051403">
        <w:rPr>
          <w:rFonts w:ascii="Times" w:hAnsi="Times"/>
        </w:rPr>
        <w:t>. France, 2012.</w:t>
      </w:r>
    </w:p>
  </w:footnote>
  <w:footnote w:id="6">
    <w:p w14:paraId="41BB97BC" w14:textId="7CC3FEFA" w:rsidR="0081147A" w:rsidRPr="00F62805" w:rsidRDefault="0081147A">
      <w:pPr>
        <w:pStyle w:val="Notedebasdepage"/>
        <w:rPr>
          <w:rFonts w:ascii="Times" w:hAnsi="Times"/>
        </w:rPr>
      </w:pPr>
      <w:r>
        <w:rPr>
          <w:rStyle w:val="Appelnotedebasdep"/>
        </w:rPr>
        <w:footnoteRef/>
      </w:r>
      <w:r>
        <w:t xml:space="preserve"> </w:t>
      </w:r>
      <w:r>
        <w:rPr>
          <w:rFonts w:ascii="Times" w:hAnsi="Times"/>
        </w:rPr>
        <w:t xml:space="preserve">Ivan R. </w:t>
      </w:r>
      <w:proofErr w:type="spellStart"/>
      <w:r>
        <w:rPr>
          <w:rFonts w:ascii="Times" w:hAnsi="Times"/>
        </w:rPr>
        <w:t>Misner</w:t>
      </w:r>
      <w:proofErr w:type="spellEnd"/>
      <w:r>
        <w:rPr>
          <w:rFonts w:ascii="Times" w:hAnsi="Times"/>
        </w:rPr>
        <w:t xml:space="preserve">, Michelle </w:t>
      </w:r>
      <w:r w:rsidRPr="0049099D">
        <w:rPr>
          <w:rFonts w:ascii="Times" w:hAnsi="Times"/>
        </w:rPr>
        <w:t xml:space="preserve">R. Donovan, Adaptation de Marc-William </w:t>
      </w:r>
      <w:proofErr w:type="spellStart"/>
      <w:r w:rsidRPr="0049099D">
        <w:rPr>
          <w:rFonts w:ascii="Times" w:hAnsi="Times"/>
        </w:rPr>
        <w:t>Attié</w:t>
      </w:r>
      <w:proofErr w:type="spellEnd"/>
      <w:r w:rsidRPr="0049099D">
        <w:rPr>
          <w:rFonts w:ascii="Times" w:hAnsi="Times"/>
        </w:rPr>
        <w:t>.</w:t>
      </w:r>
      <w:r w:rsidRPr="0049099D">
        <w:rPr>
          <w:rFonts w:ascii="Times" w:hAnsi="Times"/>
          <w:i/>
        </w:rPr>
        <w:t xml:space="preserve"> Réussir grâce au b</w:t>
      </w:r>
      <w:r w:rsidRPr="00051403">
        <w:rPr>
          <w:rFonts w:ascii="Times" w:hAnsi="Times"/>
          <w:i/>
        </w:rPr>
        <w:t>ouche à oreille : 52 stratégies pour un networking performant</w:t>
      </w:r>
      <w:r w:rsidRPr="00051403">
        <w:rPr>
          <w:rFonts w:ascii="Times" w:hAnsi="Times"/>
        </w:rPr>
        <w:t xml:space="preserve">. </w:t>
      </w:r>
      <w:proofErr w:type="spellStart"/>
      <w:r w:rsidRPr="00051403">
        <w:rPr>
          <w:rFonts w:ascii="Times" w:hAnsi="Times"/>
        </w:rPr>
        <w:t>Dunod</w:t>
      </w:r>
      <w:proofErr w:type="spellEnd"/>
      <w:r w:rsidRPr="00051403">
        <w:rPr>
          <w:rFonts w:ascii="Times" w:hAnsi="Times"/>
        </w:rPr>
        <w:t>. France, 2012.</w:t>
      </w:r>
    </w:p>
  </w:footnote>
  <w:footnote w:id="7">
    <w:p w14:paraId="45244241" w14:textId="797F5F86" w:rsidR="0081147A" w:rsidRDefault="0081147A">
      <w:pPr>
        <w:pStyle w:val="Notedebasdepage"/>
      </w:pPr>
      <w:r>
        <w:rPr>
          <w:rStyle w:val="Appelnotedebasdep"/>
        </w:rPr>
        <w:footnoteRef/>
      </w:r>
      <w:r>
        <w:t xml:space="preserve"> </w:t>
      </w:r>
      <w:r w:rsidRPr="008F25CD">
        <w:rPr>
          <w:rFonts w:ascii="Times" w:hAnsi="Times"/>
        </w:rPr>
        <w:t xml:space="preserve">Elise </w:t>
      </w:r>
      <w:proofErr w:type="spellStart"/>
      <w:r w:rsidRPr="008F25CD">
        <w:rPr>
          <w:rFonts w:ascii="Times" w:hAnsi="Times"/>
        </w:rPr>
        <w:t>Evrad</w:t>
      </w:r>
      <w:proofErr w:type="spellEnd"/>
      <w:r w:rsidRPr="008F25CD">
        <w:rPr>
          <w:rFonts w:ascii="Times" w:hAnsi="Times"/>
        </w:rPr>
        <w:t xml:space="preserve">. </w:t>
      </w:r>
      <w:r w:rsidRPr="008F25CD">
        <w:rPr>
          <w:rFonts w:ascii="Times" w:hAnsi="Times"/>
          <w:i/>
        </w:rPr>
        <w:t>Comment développer son réseau professionnel</w:t>
      </w:r>
      <w:r>
        <w:rPr>
          <w:rFonts w:ascii="Times" w:hAnsi="Times"/>
          <w:i/>
        </w:rPr>
        <w:t> ?</w:t>
      </w:r>
      <w:r w:rsidRPr="008F25CD">
        <w:rPr>
          <w:rFonts w:ascii="Times" w:hAnsi="Times"/>
        </w:rPr>
        <w:t xml:space="preserve"> 50 </w:t>
      </w:r>
      <w:proofErr w:type="spellStart"/>
      <w:r w:rsidRPr="008F25CD">
        <w:rPr>
          <w:rFonts w:ascii="Times" w:hAnsi="Times"/>
        </w:rPr>
        <w:t>min</w:t>
      </w:r>
      <w:r>
        <w:rPr>
          <w:rFonts w:ascii="Times" w:hAnsi="Times"/>
        </w:rPr>
        <w:t>u</w:t>
      </w:r>
      <w:r w:rsidRPr="008F25CD">
        <w:rPr>
          <w:rFonts w:ascii="Times" w:hAnsi="Times"/>
        </w:rPr>
        <w:t>tues</w:t>
      </w:r>
      <w:proofErr w:type="spellEnd"/>
      <w:r w:rsidRPr="008F25CD">
        <w:rPr>
          <w:rFonts w:ascii="Times" w:hAnsi="Times"/>
        </w:rPr>
        <w:t>. France, 2015.</w:t>
      </w:r>
    </w:p>
  </w:footnote>
  <w:footnote w:id="8">
    <w:p w14:paraId="5602488A" w14:textId="4602E951" w:rsidR="0081147A" w:rsidRPr="00954CD3" w:rsidRDefault="0081147A" w:rsidP="00954CD3">
      <w:pPr>
        <w:rPr>
          <w:rFonts w:ascii="Verdana" w:eastAsia="Times New Roman" w:hAnsi="Verdana" w:cs="Times New Roman"/>
          <w:color w:val="333333"/>
          <w:sz w:val="20"/>
          <w:szCs w:val="20"/>
          <w:shd w:val="clear" w:color="auto" w:fill="FFFFFF"/>
          <w:lang w:val="en-US"/>
        </w:rPr>
      </w:pPr>
      <w:r>
        <w:rPr>
          <w:rStyle w:val="Appelnotedebasdep"/>
        </w:rPr>
        <w:footnoteRef/>
      </w:r>
      <w:r>
        <w:t xml:space="preserve"> </w:t>
      </w:r>
      <w:r>
        <w:rPr>
          <w:rFonts w:ascii="Times" w:hAnsi="Times"/>
          <w:color w:val="000000" w:themeColor="text1"/>
        </w:rPr>
        <w:t xml:space="preserve">David Newton. </w:t>
      </w:r>
      <w:r w:rsidRPr="00FB6AFD">
        <w:rPr>
          <w:rFonts w:ascii="Times" w:hAnsi="Times"/>
          <w:i/>
          <w:color w:val="000000" w:themeColor="text1"/>
          <w:lang w:val="en-US"/>
        </w:rPr>
        <w:t>Mastering Meetup Events: The unof</w:t>
      </w:r>
      <w:r>
        <w:rPr>
          <w:rFonts w:ascii="Times" w:hAnsi="Times"/>
          <w:i/>
          <w:color w:val="000000" w:themeColor="text1"/>
          <w:lang w:val="en-US"/>
        </w:rPr>
        <w:t>fi</w:t>
      </w:r>
      <w:r w:rsidRPr="00FB6AFD">
        <w:rPr>
          <w:rFonts w:ascii="Times" w:hAnsi="Times"/>
          <w:i/>
          <w:color w:val="000000" w:themeColor="text1"/>
          <w:lang w:val="en-US"/>
        </w:rPr>
        <w:t>cial Guide to helping you create, run and manage better events</w:t>
      </w:r>
      <w:r w:rsidRPr="00FB6AFD">
        <w:rPr>
          <w:rFonts w:ascii="Times" w:hAnsi="Times"/>
          <w:color w:val="000000" w:themeColor="text1"/>
          <w:lang w:val="en-US"/>
        </w:rPr>
        <w:t xml:space="preserve">. The 7 Steps Author. </w:t>
      </w:r>
      <w:proofErr w:type="spellStart"/>
      <w:r w:rsidRPr="00FB6AFD">
        <w:rPr>
          <w:rFonts w:ascii="Times" w:hAnsi="Times"/>
          <w:color w:val="000000" w:themeColor="text1"/>
          <w:lang w:val="en-US"/>
        </w:rPr>
        <w:t>Etats</w:t>
      </w:r>
      <w:proofErr w:type="spellEnd"/>
      <w:r w:rsidRPr="00FB6AFD">
        <w:rPr>
          <w:rFonts w:ascii="Times" w:hAnsi="Times"/>
          <w:color w:val="000000" w:themeColor="text1"/>
          <w:lang w:val="en-US"/>
        </w:rPr>
        <w:t xml:space="preserve">-Unis, </w:t>
      </w:r>
      <w:proofErr w:type="spellStart"/>
      <w:r w:rsidRPr="00FB6AFD">
        <w:rPr>
          <w:rFonts w:ascii="Times" w:hAnsi="Times"/>
          <w:color w:val="000000" w:themeColor="text1"/>
          <w:lang w:val="en-US"/>
        </w:rPr>
        <w:t>Décembre</w:t>
      </w:r>
      <w:proofErr w:type="spellEnd"/>
      <w:r w:rsidRPr="00FB6AFD">
        <w:rPr>
          <w:rFonts w:ascii="Times" w:hAnsi="Times"/>
          <w:color w:val="000000" w:themeColor="text1"/>
          <w:lang w:val="en-US"/>
        </w:rPr>
        <w:t xml:space="preserve"> 2016</w:t>
      </w:r>
    </w:p>
  </w:footnote>
  <w:footnote w:id="9">
    <w:p w14:paraId="0A1DB463" w14:textId="5BF9D068" w:rsidR="0081147A" w:rsidRDefault="0081147A">
      <w:pPr>
        <w:pStyle w:val="Notedebasdepage"/>
      </w:pPr>
      <w:r>
        <w:rPr>
          <w:rStyle w:val="Appelnotedebasdep"/>
        </w:rPr>
        <w:footnoteRef/>
      </w:r>
      <w:r>
        <w:t xml:space="preserve"> </w:t>
      </w:r>
      <w:r>
        <w:rPr>
          <w:rFonts w:ascii="Times" w:hAnsi="Times"/>
        </w:rPr>
        <w:t xml:space="preserve">Ivan R. </w:t>
      </w:r>
      <w:proofErr w:type="spellStart"/>
      <w:r>
        <w:rPr>
          <w:rFonts w:ascii="Times" w:hAnsi="Times"/>
        </w:rPr>
        <w:t>Misner</w:t>
      </w:r>
      <w:proofErr w:type="spellEnd"/>
      <w:r>
        <w:rPr>
          <w:rFonts w:ascii="Times" w:hAnsi="Times"/>
        </w:rPr>
        <w:t xml:space="preserve">, Michelle </w:t>
      </w:r>
      <w:r w:rsidRPr="0049099D">
        <w:rPr>
          <w:rFonts w:ascii="Times" w:hAnsi="Times"/>
        </w:rPr>
        <w:t xml:space="preserve">R. Donovan, Adaptation de Marc-William </w:t>
      </w:r>
      <w:proofErr w:type="spellStart"/>
      <w:r w:rsidRPr="0049099D">
        <w:rPr>
          <w:rFonts w:ascii="Times" w:hAnsi="Times"/>
        </w:rPr>
        <w:t>Attié</w:t>
      </w:r>
      <w:proofErr w:type="spellEnd"/>
      <w:r w:rsidRPr="0049099D">
        <w:rPr>
          <w:rFonts w:ascii="Times" w:hAnsi="Times"/>
        </w:rPr>
        <w:t>.</w:t>
      </w:r>
      <w:r w:rsidRPr="0049099D">
        <w:rPr>
          <w:rFonts w:ascii="Times" w:hAnsi="Times"/>
          <w:i/>
        </w:rPr>
        <w:t xml:space="preserve"> Réussir grâce au b</w:t>
      </w:r>
      <w:r w:rsidRPr="00051403">
        <w:rPr>
          <w:rFonts w:ascii="Times" w:hAnsi="Times"/>
          <w:i/>
        </w:rPr>
        <w:t>ouche à oreille : 52 stratégies pour un networking performant</w:t>
      </w:r>
      <w:r w:rsidRPr="00051403">
        <w:rPr>
          <w:rFonts w:ascii="Times" w:hAnsi="Times"/>
        </w:rPr>
        <w:t xml:space="preserve">. </w:t>
      </w:r>
      <w:proofErr w:type="spellStart"/>
      <w:r w:rsidRPr="00051403">
        <w:rPr>
          <w:rFonts w:ascii="Times" w:hAnsi="Times"/>
        </w:rPr>
        <w:t>Dunod</w:t>
      </w:r>
      <w:proofErr w:type="spellEnd"/>
      <w:r w:rsidRPr="00051403">
        <w:rPr>
          <w:rFonts w:ascii="Times" w:hAnsi="Times"/>
        </w:rPr>
        <w:t>. France, 2012</w:t>
      </w:r>
    </w:p>
  </w:footnote>
  <w:footnote w:id="10">
    <w:p w14:paraId="6ECE2C81" w14:textId="63DB4CCF" w:rsidR="0081147A" w:rsidRDefault="0081147A">
      <w:pPr>
        <w:pStyle w:val="Notedebasdepage"/>
      </w:pPr>
      <w:r>
        <w:rPr>
          <w:rStyle w:val="Appelnotedebasdep"/>
        </w:rPr>
        <w:footnoteRef/>
      </w:r>
      <w:r>
        <w:t xml:space="preserve"> </w:t>
      </w:r>
      <w:r>
        <w:rPr>
          <w:rFonts w:ascii="Times" w:hAnsi="Times"/>
        </w:rPr>
        <w:t xml:space="preserve">Ivan R. </w:t>
      </w:r>
      <w:proofErr w:type="spellStart"/>
      <w:r>
        <w:rPr>
          <w:rFonts w:ascii="Times" w:hAnsi="Times"/>
        </w:rPr>
        <w:t>Misner</w:t>
      </w:r>
      <w:proofErr w:type="spellEnd"/>
      <w:r>
        <w:rPr>
          <w:rFonts w:ascii="Times" w:hAnsi="Times"/>
        </w:rPr>
        <w:t xml:space="preserve">, Michelle </w:t>
      </w:r>
      <w:r w:rsidRPr="0049099D">
        <w:rPr>
          <w:rFonts w:ascii="Times" w:hAnsi="Times"/>
        </w:rPr>
        <w:t xml:space="preserve">R. Donovan, Adaptation de Marc-William </w:t>
      </w:r>
      <w:proofErr w:type="spellStart"/>
      <w:r w:rsidRPr="0049099D">
        <w:rPr>
          <w:rFonts w:ascii="Times" w:hAnsi="Times"/>
        </w:rPr>
        <w:t>Attié</w:t>
      </w:r>
      <w:proofErr w:type="spellEnd"/>
      <w:r w:rsidRPr="0049099D">
        <w:rPr>
          <w:rFonts w:ascii="Times" w:hAnsi="Times"/>
        </w:rPr>
        <w:t>.</w:t>
      </w:r>
      <w:r w:rsidRPr="0049099D">
        <w:rPr>
          <w:rFonts w:ascii="Times" w:hAnsi="Times"/>
          <w:i/>
        </w:rPr>
        <w:t xml:space="preserve"> Réussir grâce au b</w:t>
      </w:r>
      <w:r w:rsidRPr="00051403">
        <w:rPr>
          <w:rFonts w:ascii="Times" w:hAnsi="Times"/>
          <w:i/>
        </w:rPr>
        <w:t>ouche à oreille : 52 stratégies pour un networking performant</w:t>
      </w:r>
      <w:r w:rsidRPr="00051403">
        <w:rPr>
          <w:rFonts w:ascii="Times" w:hAnsi="Times"/>
        </w:rPr>
        <w:t xml:space="preserve">. </w:t>
      </w:r>
      <w:proofErr w:type="spellStart"/>
      <w:r w:rsidRPr="00051403">
        <w:rPr>
          <w:rFonts w:ascii="Times" w:hAnsi="Times"/>
        </w:rPr>
        <w:t>Dunod</w:t>
      </w:r>
      <w:proofErr w:type="spellEnd"/>
      <w:r w:rsidRPr="00051403">
        <w:rPr>
          <w:rFonts w:ascii="Times" w:hAnsi="Times"/>
        </w:rPr>
        <w:t>. France, 2012</w:t>
      </w:r>
    </w:p>
  </w:footnote>
  <w:footnote w:id="11">
    <w:p w14:paraId="3CCFE144" w14:textId="1DC5CDF1" w:rsidR="0081147A" w:rsidRDefault="0081147A">
      <w:pPr>
        <w:pStyle w:val="Notedebasdepage"/>
      </w:pPr>
      <w:r>
        <w:rPr>
          <w:rStyle w:val="Appelnotedebasdep"/>
        </w:rPr>
        <w:footnoteRef/>
      </w:r>
      <w:r>
        <w:t xml:space="preserve"> </w:t>
      </w:r>
      <w:r>
        <w:rPr>
          <w:rFonts w:ascii="Times" w:hAnsi="Times"/>
        </w:rPr>
        <w:t xml:space="preserve">Ivan R. </w:t>
      </w:r>
      <w:proofErr w:type="spellStart"/>
      <w:r>
        <w:rPr>
          <w:rFonts w:ascii="Times" w:hAnsi="Times"/>
        </w:rPr>
        <w:t>Misner</w:t>
      </w:r>
      <w:proofErr w:type="spellEnd"/>
      <w:r>
        <w:rPr>
          <w:rFonts w:ascii="Times" w:hAnsi="Times"/>
        </w:rPr>
        <w:t xml:space="preserve">, Michelle </w:t>
      </w:r>
      <w:r w:rsidRPr="0049099D">
        <w:rPr>
          <w:rFonts w:ascii="Times" w:hAnsi="Times"/>
        </w:rPr>
        <w:t xml:space="preserve">R. Donovan, Adaptation de Marc-William </w:t>
      </w:r>
      <w:proofErr w:type="spellStart"/>
      <w:r w:rsidRPr="0049099D">
        <w:rPr>
          <w:rFonts w:ascii="Times" w:hAnsi="Times"/>
        </w:rPr>
        <w:t>Attié</w:t>
      </w:r>
      <w:proofErr w:type="spellEnd"/>
      <w:r w:rsidRPr="0049099D">
        <w:rPr>
          <w:rFonts w:ascii="Times" w:hAnsi="Times"/>
        </w:rPr>
        <w:t>.</w:t>
      </w:r>
      <w:r w:rsidRPr="0049099D">
        <w:rPr>
          <w:rFonts w:ascii="Times" w:hAnsi="Times"/>
          <w:i/>
        </w:rPr>
        <w:t xml:space="preserve"> Réussir grâce au b</w:t>
      </w:r>
      <w:r w:rsidRPr="00051403">
        <w:rPr>
          <w:rFonts w:ascii="Times" w:hAnsi="Times"/>
          <w:i/>
        </w:rPr>
        <w:t>ouche</w:t>
      </w:r>
      <w:r>
        <w:rPr>
          <w:rFonts w:ascii="Times" w:hAnsi="Times"/>
          <w:i/>
        </w:rPr>
        <w:t>-à-</w:t>
      </w:r>
      <w:r w:rsidRPr="00051403">
        <w:rPr>
          <w:rFonts w:ascii="Times" w:hAnsi="Times"/>
          <w:i/>
        </w:rPr>
        <w:t>oreille : 52 stratégies pour un networking performant</w:t>
      </w:r>
      <w:r w:rsidRPr="00051403">
        <w:rPr>
          <w:rFonts w:ascii="Times" w:hAnsi="Times"/>
        </w:rPr>
        <w:t xml:space="preserve">. </w:t>
      </w:r>
      <w:proofErr w:type="spellStart"/>
      <w:r w:rsidRPr="00051403">
        <w:rPr>
          <w:rFonts w:ascii="Times" w:hAnsi="Times"/>
        </w:rPr>
        <w:t>Dunod</w:t>
      </w:r>
      <w:proofErr w:type="spellEnd"/>
      <w:r w:rsidRPr="00051403">
        <w:rPr>
          <w:rFonts w:ascii="Times" w:hAnsi="Times"/>
        </w:rPr>
        <w:t>. France, 2012</w:t>
      </w:r>
    </w:p>
  </w:footnote>
  <w:footnote w:id="12">
    <w:p w14:paraId="27095E50" w14:textId="29C1B66A" w:rsidR="0081147A" w:rsidRDefault="0081147A">
      <w:pPr>
        <w:pStyle w:val="Notedebasdepage"/>
      </w:pPr>
      <w:r>
        <w:rPr>
          <w:rStyle w:val="Appelnotedebasdep"/>
        </w:rPr>
        <w:footnoteRef/>
      </w:r>
      <w:r>
        <w:t xml:space="preserve"> </w:t>
      </w:r>
      <w:r>
        <w:rPr>
          <w:rFonts w:ascii="Times" w:hAnsi="Times"/>
        </w:rPr>
        <w:t xml:space="preserve">Ivan R. </w:t>
      </w:r>
      <w:proofErr w:type="spellStart"/>
      <w:r>
        <w:rPr>
          <w:rFonts w:ascii="Times" w:hAnsi="Times"/>
        </w:rPr>
        <w:t>Misner</w:t>
      </w:r>
      <w:proofErr w:type="spellEnd"/>
      <w:r>
        <w:rPr>
          <w:rFonts w:ascii="Times" w:hAnsi="Times"/>
        </w:rPr>
        <w:t xml:space="preserve">, Michelle </w:t>
      </w:r>
      <w:r w:rsidRPr="0049099D">
        <w:rPr>
          <w:rFonts w:ascii="Times" w:hAnsi="Times"/>
        </w:rPr>
        <w:t xml:space="preserve">R. Donovan, Adaptation de Marc-William </w:t>
      </w:r>
      <w:proofErr w:type="spellStart"/>
      <w:r w:rsidRPr="0049099D">
        <w:rPr>
          <w:rFonts w:ascii="Times" w:hAnsi="Times"/>
        </w:rPr>
        <w:t>Attié</w:t>
      </w:r>
      <w:proofErr w:type="spellEnd"/>
      <w:r w:rsidRPr="0049099D">
        <w:rPr>
          <w:rFonts w:ascii="Times" w:hAnsi="Times"/>
        </w:rPr>
        <w:t>.</w:t>
      </w:r>
      <w:r w:rsidRPr="0049099D">
        <w:rPr>
          <w:rFonts w:ascii="Times" w:hAnsi="Times"/>
          <w:i/>
        </w:rPr>
        <w:t xml:space="preserve"> Réussir grâce au b</w:t>
      </w:r>
      <w:r w:rsidRPr="00051403">
        <w:rPr>
          <w:rFonts w:ascii="Times" w:hAnsi="Times"/>
          <w:i/>
        </w:rPr>
        <w:t>ouche</w:t>
      </w:r>
      <w:r>
        <w:rPr>
          <w:rFonts w:ascii="Times" w:hAnsi="Times"/>
          <w:i/>
        </w:rPr>
        <w:t>-à-</w:t>
      </w:r>
      <w:r w:rsidRPr="00051403">
        <w:rPr>
          <w:rFonts w:ascii="Times" w:hAnsi="Times"/>
          <w:i/>
        </w:rPr>
        <w:t>oreille : 52 stratégies pour un networking performant</w:t>
      </w:r>
      <w:r w:rsidRPr="00051403">
        <w:rPr>
          <w:rFonts w:ascii="Times" w:hAnsi="Times"/>
        </w:rPr>
        <w:t xml:space="preserve">. </w:t>
      </w:r>
      <w:proofErr w:type="spellStart"/>
      <w:r w:rsidRPr="00051403">
        <w:rPr>
          <w:rFonts w:ascii="Times" w:hAnsi="Times"/>
        </w:rPr>
        <w:t>Dunod</w:t>
      </w:r>
      <w:proofErr w:type="spellEnd"/>
      <w:r w:rsidRPr="00051403">
        <w:rPr>
          <w:rFonts w:ascii="Times" w:hAnsi="Times"/>
        </w:rPr>
        <w:t>. France, 2012</w:t>
      </w:r>
    </w:p>
  </w:footnote>
  <w:footnote w:id="13">
    <w:p w14:paraId="40259466" w14:textId="13CACB54" w:rsidR="0081147A" w:rsidRDefault="0081147A">
      <w:pPr>
        <w:pStyle w:val="Notedebasdepage"/>
      </w:pPr>
      <w:r>
        <w:rPr>
          <w:rStyle w:val="Appelnotedebasdep"/>
        </w:rPr>
        <w:footnoteRef/>
      </w:r>
      <w:r>
        <w:t xml:space="preserve"> </w:t>
      </w:r>
      <w:r w:rsidRPr="008F25CD">
        <w:rPr>
          <w:rFonts w:ascii="Times" w:hAnsi="Times"/>
        </w:rPr>
        <w:t xml:space="preserve">Elise </w:t>
      </w:r>
      <w:proofErr w:type="spellStart"/>
      <w:r w:rsidRPr="008F25CD">
        <w:rPr>
          <w:rFonts w:ascii="Times" w:hAnsi="Times"/>
        </w:rPr>
        <w:t>Evrad</w:t>
      </w:r>
      <w:proofErr w:type="spellEnd"/>
      <w:r w:rsidRPr="008F25CD">
        <w:rPr>
          <w:rFonts w:ascii="Times" w:hAnsi="Times"/>
        </w:rPr>
        <w:t xml:space="preserve">. </w:t>
      </w:r>
      <w:r w:rsidRPr="008F25CD">
        <w:rPr>
          <w:rFonts w:ascii="Times" w:hAnsi="Times"/>
          <w:i/>
        </w:rPr>
        <w:t>Comment développer son réseau professionnel</w:t>
      </w:r>
      <w:r>
        <w:rPr>
          <w:rFonts w:ascii="Times" w:hAnsi="Times"/>
          <w:i/>
        </w:rPr>
        <w:t> ?</w:t>
      </w:r>
      <w:r w:rsidRPr="008F25CD">
        <w:rPr>
          <w:rFonts w:ascii="Times" w:hAnsi="Times"/>
        </w:rPr>
        <w:t xml:space="preserve"> 50 </w:t>
      </w:r>
      <w:proofErr w:type="spellStart"/>
      <w:r w:rsidRPr="008F25CD">
        <w:rPr>
          <w:rFonts w:ascii="Times" w:hAnsi="Times"/>
        </w:rPr>
        <w:t>min</w:t>
      </w:r>
      <w:r>
        <w:rPr>
          <w:rFonts w:ascii="Times" w:hAnsi="Times"/>
        </w:rPr>
        <w:t>u</w:t>
      </w:r>
      <w:r w:rsidRPr="008F25CD">
        <w:rPr>
          <w:rFonts w:ascii="Times" w:hAnsi="Times"/>
        </w:rPr>
        <w:t>tues</w:t>
      </w:r>
      <w:proofErr w:type="spellEnd"/>
      <w:r w:rsidRPr="008F25CD">
        <w:rPr>
          <w:rFonts w:ascii="Times" w:hAnsi="Times"/>
        </w:rPr>
        <w:t>. France, 2015.</w:t>
      </w:r>
    </w:p>
  </w:footnote>
  <w:footnote w:id="14">
    <w:p w14:paraId="0F96871D" w14:textId="6EC3D36A" w:rsidR="0081147A" w:rsidRPr="00100ECE" w:rsidRDefault="0081147A" w:rsidP="00100ECE">
      <w:pPr>
        <w:rPr>
          <w:rFonts w:ascii="Times" w:hAnsi="Times"/>
          <w:color w:val="000000" w:themeColor="text1"/>
        </w:rPr>
      </w:pPr>
      <w:r>
        <w:rPr>
          <w:rStyle w:val="Appelnotedebasdep"/>
        </w:rPr>
        <w:footnoteRef/>
      </w:r>
      <w:r>
        <w:t xml:space="preserve"> </w:t>
      </w:r>
      <w:r w:rsidRPr="00FB6AFD">
        <w:rPr>
          <w:rFonts w:ascii="Times" w:hAnsi="Times"/>
          <w:color w:val="000000" w:themeColor="text1"/>
          <w:lang w:val="en-US"/>
        </w:rPr>
        <w:t xml:space="preserve">James C. Burchill, </w:t>
      </w:r>
      <w:proofErr w:type="spellStart"/>
      <w:r w:rsidRPr="00FB6AFD">
        <w:rPr>
          <w:rFonts w:ascii="Times" w:hAnsi="Times"/>
          <w:i/>
          <w:color w:val="000000" w:themeColor="text1"/>
          <w:lang w:val="en-US"/>
        </w:rPr>
        <w:t>Meetuplogy</w:t>
      </w:r>
      <w:proofErr w:type="spellEnd"/>
      <w:r w:rsidRPr="00FB6AFD">
        <w:rPr>
          <w:rFonts w:ascii="Times" w:hAnsi="Times"/>
          <w:i/>
          <w:color w:val="000000" w:themeColor="text1"/>
          <w:lang w:val="en-US"/>
        </w:rPr>
        <w:t xml:space="preserve">: How to market your business using networking events. </w:t>
      </w:r>
      <w:r w:rsidRPr="00D24FA6">
        <w:rPr>
          <w:rFonts w:ascii="Times" w:hAnsi="Times"/>
          <w:i/>
          <w:color w:val="000000" w:themeColor="text1"/>
        </w:rPr>
        <w:t>First Editions.</w:t>
      </w:r>
      <w:r>
        <w:rPr>
          <w:rFonts w:ascii="Times" w:hAnsi="Times"/>
          <w:color w:val="000000" w:themeColor="text1"/>
        </w:rPr>
        <w:t xml:space="preserve"> États-Unis, Février 2014. </w:t>
      </w:r>
    </w:p>
  </w:footnote>
  <w:footnote w:id="15">
    <w:p w14:paraId="29D3EF00" w14:textId="20720171" w:rsidR="0081147A" w:rsidRPr="00100ECE" w:rsidRDefault="0081147A" w:rsidP="00100ECE">
      <w:pPr>
        <w:spacing w:line="360" w:lineRule="auto"/>
        <w:rPr>
          <w:rFonts w:ascii="Times" w:hAnsi="Times"/>
          <w:color w:val="000000" w:themeColor="text1"/>
        </w:rPr>
      </w:pPr>
      <w:r>
        <w:rPr>
          <w:rStyle w:val="Appelnotedebasdep"/>
        </w:rPr>
        <w:footnoteRef/>
      </w:r>
      <w:r>
        <w:t xml:space="preserve"> </w:t>
      </w:r>
      <w:r w:rsidRPr="00E14459">
        <w:rPr>
          <w:rFonts w:ascii="Times" w:hAnsi="Times"/>
          <w:color w:val="000000" w:themeColor="text1"/>
        </w:rPr>
        <w:t>Laura Schwartz</w:t>
      </w:r>
      <w:r w:rsidRPr="00E14459">
        <w:rPr>
          <w:rFonts w:ascii="Times" w:hAnsi="Times"/>
          <w:i/>
          <w:color w:val="000000" w:themeColor="text1"/>
        </w:rPr>
        <w:t xml:space="preserve">. </w:t>
      </w:r>
      <w:r w:rsidRPr="00E14459">
        <w:rPr>
          <w:rFonts w:ascii="Times" w:hAnsi="Times"/>
          <w:i/>
          <w:color w:val="000000" w:themeColor="text1"/>
          <w:lang w:val="en-US"/>
        </w:rPr>
        <w:t xml:space="preserve">Eat, Drink &amp; Succeed. </w:t>
      </w:r>
      <w:r w:rsidRPr="00E14459">
        <w:rPr>
          <w:rFonts w:ascii="Times" w:hAnsi="Times"/>
          <w:color w:val="000000" w:themeColor="text1"/>
          <w:lang w:val="en-US"/>
        </w:rPr>
        <w:t xml:space="preserve">Black Ox Press. </w:t>
      </w:r>
      <w:r w:rsidRPr="00E14459">
        <w:rPr>
          <w:rFonts w:ascii="Times" w:hAnsi="Times"/>
          <w:color w:val="000000" w:themeColor="text1"/>
        </w:rPr>
        <w:t>États-Unis, Mars 2010</w:t>
      </w:r>
    </w:p>
  </w:footnote>
  <w:footnote w:id="16">
    <w:p w14:paraId="2F0A848E" w14:textId="4BF4A012" w:rsidR="0081147A" w:rsidRDefault="0081147A">
      <w:pPr>
        <w:pStyle w:val="Notedebasdepage"/>
      </w:pPr>
      <w:r>
        <w:rPr>
          <w:rStyle w:val="Appelnotedebasdep"/>
        </w:rPr>
        <w:footnoteRef/>
      </w:r>
      <w:r>
        <w:t xml:space="preserve"> </w:t>
      </w:r>
      <w:r w:rsidRPr="00E14459">
        <w:rPr>
          <w:rFonts w:ascii="Times" w:hAnsi="Times" w:cs="Arial"/>
          <w:bCs/>
          <w:iCs/>
          <w:color w:val="000000" w:themeColor="text1"/>
        </w:rPr>
        <w:t xml:space="preserve">Ivan </w:t>
      </w:r>
      <w:proofErr w:type="spellStart"/>
      <w:proofErr w:type="gramStart"/>
      <w:r w:rsidRPr="00E14459">
        <w:rPr>
          <w:rFonts w:ascii="Times" w:hAnsi="Times" w:cs="Arial"/>
          <w:bCs/>
          <w:iCs/>
          <w:color w:val="000000" w:themeColor="text1"/>
        </w:rPr>
        <w:t>R.Misner</w:t>
      </w:r>
      <w:proofErr w:type="spellEnd"/>
      <w:proofErr w:type="gramEnd"/>
      <w:r w:rsidRPr="00E14459">
        <w:rPr>
          <w:rFonts w:ascii="Times" w:hAnsi="Times" w:cs="Arial"/>
          <w:bCs/>
          <w:iCs/>
          <w:color w:val="000000" w:themeColor="text1"/>
        </w:rPr>
        <w:t xml:space="preserve">. </w:t>
      </w:r>
      <w:r w:rsidRPr="00E14459">
        <w:rPr>
          <w:rFonts w:ascii="Times" w:hAnsi="Times" w:cs="Arial"/>
          <w:bCs/>
          <w:i/>
          <w:iCs/>
          <w:color w:val="000000" w:themeColor="text1"/>
        </w:rPr>
        <w:t>Qui donne reçoit</w:t>
      </w:r>
      <w:r w:rsidRPr="00E14459">
        <w:rPr>
          <w:rFonts w:ascii="Times" w:hAnsi="Times" w:cs="Arial"/>
          <w:bCs/>
          <w:iCs/>
          <w:color w:val="000000" w:themeColor="text1"/>
        </w:rPr>
        <w:t xml:space="preserve">. Édition </w:t>
      </w:r>
      <w:proofErr w:type="spellStart"/>
      <w:r w:rsidRPr="00E14459">
        <w:rPr>
          <w:rFonts w:ascii="Times" w:hAnsi="Times" w:cs="Arial"/>
          <w:bCs/>
          <w:iCs/>
          <w:color w:val="000000" w:themeColor="text1"/>
        </w:rPr>
        <w:t>Dunod</w:t>
      </w:r>
      <w:proofErr w:type="spellEnd"/>
      <w:r w:rsidRPr="00E14459">
        <w:rPr>
          <w:rFonts w:ascii="Times" w:hAnsi="Times" w:cs="Arial"/>
          <w:bCs/>
          <w:iCs/>
          <w:color w:val="000000" w:themeColor="text1"/>
        </w:rPr>
        <w:t>. France, Mars 2009</w:t>
      </w:r>
    </w:p>
  </w:footnote>
  <w:footnote w:id="17">
    <w:p w14:paraId="4613DC96" w14:textId="7FB7A6D8" w:rsidR="0081147A" w:rsidRPr="00100ECE" w:rsidRDefault="0081147A">
      <w:pPr>
        <w:pStyle w:val="Notedebasdepage"/>
        <w:rPr>
          <w:rFonts w:ascii="Times" w:hAnsi="Times"/>
        </w:rPr>
      </w:pPr>
      <w:r>
        <w:rPr>
          <w:rStyle w:val="Appelnotedebasdep"/>
        </w:rPr>
        <w:footnoteRef/>
      </w:r>
      <w:r>
        <w:t xml:space="preserve"> </w:t>
      </w:r>
      <w:r w:rsidRPr="00E14459">
        <w:rPr>
          <w:rFonts w:ascii="Times" w:hAnsi="Times"/>
        </w:rPr>
        <w:t xml:space="preserve">« Rejoignez un groupe Master </w:t>
      </w:r>
      <w:proofErr w:type="spellStart"/>
      <w:r w:rsidRPr="00E14459">
        <w:rPr>
          <w:rFonts w:ascii="Times" w:hAnsi="Times"/>
        </w:rPr>
        <w:t>Mind</w:t>
      </w:r>
      <w:proofErr w:type="spellEnd"/>
      <w:r w:rsidRPr="00E14459">
        <w:rPr>
          <w:rFonts w:ascii="Times" w:hAnsi="Times"/>
        </w:rPr>
        <w:t> » https://masterminds.fr/rejoignez-un-groupe-mastermin</w:t>
      </w:r>
      <w:r>
        <w:rPr>
          <w:rFonts w:ascii="Times" w:hAnsi="Times"/>
        </w:rPr>
        <w:t>d</w:t>
      </w:r>
    </w:p>
  </w:footnote>
  <w:footnote w:id="18">
    <w:p w14:paraId="6A879E84" w14:textId="069260A6" w:rsidR="0081147A" w:rsidRDefault="0081147A">
      <w:pPr>
        <w:pStyle w:val="Notedebasdepage"/>
      </w:pPr>
      <w:r>
        <w:rPr>
          <w:rStyle w:val="Appelnotedebasdep"/>
        </w:rPr>
        <w:footnoteRef/>
      </w:r>
      <w:r>
        <w:t xml:space="preserve"> </w:t>
      </w:r>
      <w:r>
        <w:rPr>
          <w:rStyle w:val="Appelnotedebasdep"/>
        </w:rPr>
        <w:footnoteRef/>
      </w:r>
      <w:r>
        <w:t xml:space="preserve"> </w:t>
      </w:r>
      <w:r>
        <w:rPr>
          <w:rFonts w:ascii="Times" w:hAnsi="Times"/>
        </w:rPr>
        <w:t xml:space="preserve">Ivan R. </w:t>
      </w:r>
      <w:proofErr w:type="spellStart"/>
      <w:r>
        <w:rPr>
          <w:rFonts w:ascii="Times" w:hAnsi="Times"/>
        </w:rPr>
        <w:t>Misner</w:t>
      </w:r>
      <w:proofErr w:type="spellEnd"/>
      <w:r>
        <w:rPr>
          <w:rFonts w:ascii="Times" w:hAnsi="Times"/>
        </w:rPr>
        <w:t xml:space="preserve">, Michelle </w:t>
      </w:r>
      <w:r w:rsidRPr="0049099D">
        <w:rPr>
          <w:rFonts w:ascii="Times" w:hAnsi="Times"/>
        </w:rPr>
        <w:t xml:space="preserve">R. Donovan, Adaptation de Marc-William </w:t>
      </w:r>
      <w:proofErr w:type="spellStart"/>
      <w:r w:rsidRPr="0049099D">
        <w:rPr>
          <w:rFonts w:ascii="Times" w:hAnsi="Times"/>
        </w:rPr>
        <w:t>Attié</w:t>
      </w:r>
      <w:proofErr w:type="spellEnd"/>
      <w:r w:rsidRPr="0049099D">
        <w:rPr>
          <w:rFonts w:ascii="Times" w:hAnsi="Times"/>
        </w:rPr>
        <w:t>.</w:t>
      </w:r>
      <w:r w:rsidRPr="0049099D">
        <w:rPr>
          <w:rFonts w:ascii="Times" w:hAnsi="Times"/>
          <w:i/>
        </w:rPr>
        <w:t xml:space="preserve"> Réussir grâce au b</w:t>
      </w:r>
      <w:r w:rsidRPr="00051403">
        <w:rPr>
          <w:rFonts w:ascii="Times" w:hAnsi="Times"/>
          <w:i/>
        </w:rPr>
        <w:t>ouche</w:t>
      </w:r>
      <w:r>
        <w:rPr>
          <w:rFonts w:ascii="Times" w:hAnsi="Times"/>
          <w:i/>
        </w:rPr>
        <w:t>-à-</w:t>
      </w:r>
      <w:r w:rsidRPr="00051403">
        <w:rPr>
          <w:rFonts w:ascii="Times" w:hAnsi="Times"/>
          <w:i/>
        </w:rPr>
        <w:t>oreille : 52 stratégies pour un networking performant</w:t>
      </w:r>
      <w:r w:rsidRPr="00051403">
        <w:rPr>
          <w:rFonts w:ascii="Times" w:hAnsi="Times"/>
        </w:rPr>
        <w:t xml:space="preserve">. </w:t>
      </w:r>
      <w:proofErr w:type="spellStart"/>
      <w:r w:rsidRPr="00051403">
        <w:rPr>
          <w:rFonts w:ascii="Times" w:hAnsi="Times"/>
        </w:rPr>
        <w:t>Dunod</w:t>
      </w:r>
      <w:proofErr w:type="spellEnd"/>
      <w:r w:rsidRPr="00051403">
        <w:rPr>
          <w:rFonts w:ascii="Times" w:hAnsi="Times"/>
        </w:rPr>
        <w:t>. France, 2012</w:t>
      </w:r>
    </w:p>
  </w:footnote>
  <w:footnote w:id="19">
    <w:p w14:paraId="6EE91765" w14:textId="6C2E65E6" w:rsidR="0081147A" w:rsidRDefault="0081147A">
      <w:pPr>
        <w:pStyle w:val="Notedebasdepage"/>
      </w:pPr>
      <w:r>
        <w:rPr>
          <w:rStyle w:val="Appelnotedebasdep"/>
        </w:rPr>
        <w:footnoteRef/>
      </w:r>
      <w:r>
        <w:t xml:space="preserve"> </w:t>
      </w:r>
      <w:r w:rsidRPr="008F25CD">
        <w:rPr>
          <w:rFonts w:ascii="Times" w:hAnsi="Times"/>
        </w:rPr>
        <w:t xml:space="preserve">Elise </w:t>
      </w:r>
      <w:proofErr w:type="spellStart"/>
      <w:r w:rsidRPr="008F25CD">
        <w:rPr>
          <w:rFonts w:ascii="Times" w:hAnsi="Times"/>
        </w:rPr>
        <w:t>Evrad</w:t>
      </w:r>
      <w:proofErr w:type="spellEnd"/>
      <w:r w:rsidRPr="008F25CD">
        <w:rPr>
          <w:rFonts w:ascii="Times" w:hAnsi="Times"/>
        </w:rPr>
        <w:t xml:space="preserve">. </w:t>
      </w:r>
      <w:r w:rsidRPr="008F25CD">
        <w:rPr>
          <w:rFonts w:ascii="Times" w:hAnsi="Times"/>
          <w:i/>
        </w:rPr>
        <w:t>Comment développer son réseau professionnel</w:t>
      </w:r>
      <w:r>
        <w:rPr>
          <w:rFonts w:ascii="Calibri" w:eastAsia="Calibri" w:hAnsi="Calibri" w:cs="Calibri"/>
          <w:i/>
        </w:rPr>
        <w:t> </w:t>
      </w:r>
      <w:r>
        <w:rPr>
          <w:rFonts w:ascii="Times" w:hAnsi="Times"/>
          <w:i/>
        </w:rPr>
        <w:t>?</w:t>
      </w:r>
      <w:r w:rsidRPr="008F25CD">
        <w:rPr>
          <w:rFonts w:ascii="Times" w:hAnsi="Times"/>
        </w:rPr>
        <w:t xml:space="preserve"> 50 </w:t>
      </w:r>
      <w:r>
        <w:rPr>
          <w:rFonts w:ascii="Times" w:hAnsi="Times"/>
        </w:rPr>
        <w:t>minutes</w:t>
      </w:r>
      <w:r w:rsidRPr="008F25CD">
        <w:rPr>
          <w:rFonts w:ascii="Times" w:hAnsi="Times"/>
        </w:rPr>
        <w:t>. France, 2015.</w:t>
      </w:r>
    </w:p>
  </w:footnote>
  <w:footnote w:id="20">
    <w:p w14:paraId="50A853B4" w14:textId="356A5FFA" w:rsidR="0081147A" w:rsidRDefault="0081147A">
      <w:pPr>
        <w:pStyle w:val="Notedebasdepage"/>
      </w:pPr>
      <w:r>
        <w:rPr>
          <w:rStyle w:val="Appelnotedebasdep"/>
        </w:rPr>
        <w:footnoteRef/>
      </w:r>
      <w:r>
        <w:t xml:space="preserve"> </w:t>
      </w:r>
      <w:r>
        <w:rPr>
          <w:rFonts w:ascii="Times" w:hAnsi="Times"/>
        </w:rPr>
        <w:t xml:space="preserve">Ivan R. </w:t>
      </w:r>
      <w:proofErr w:type="spellStart"/>
      <w:r>
        <w:rPr>
          <w:rFonts w:ascii="Times" w:hAnsi="Times"/>
        </w:rPr>
        <w:t>Misner</w:t>
      </w:r>
      <w:proofErr w:type="spellEnd"/>
      <w:r>
        <w:rPr>
          <w:rFonts w:ascii="Times" w:hAnsi="Times"/>
        </w:rPr>
        <w:t xml:space="preserve">, Michelle </w:t>
      </w:r>
      <w:r w:rsidRPr="0049099D">
        <w:rPr>
          <w:rFonts w:ascii="Times" w:hAnsi="Times"/>
        </w:rPr>
        <w:t xml:space="preserve">R. Donovan, Adaptation de Marc-William </w:t>
      </w:r>
      <w:proofErr w:type="spellStart"/>
      <w:r w:rsidRPr="0049099D">
        <w:rPr>
          <w:rFonts w:ascii="Times" w:hAnsi="Times"/>
        </w:rPr>
        <w:t>Attié</w:t>
      </w:r>
      <w:proofErr w:type="spellEnd"/>
      <w:r w:rsidRPr="0049099D">
        <w:rPr>
          <w:rFonts w:ascii="Times" w:hAnsi="Times"/>
        </w:rPr>
        <w:t>.</w:t>
      </w:r>
      <w:r w:rsidRPr="0049099D">
        <w:rPr>
          <w:rFonts w:ascii="Times" w:hAnsi="Times"/>
          <w:i/>
        </w:rPr>
        <w:t xml:space="preserve"> Réussir grâce au b</w:t>
      </w:r>
      <w:r w:rsidRPr="00051403">
        <w:rPr>
          <w:rFonts w:ascii="Times" w:hAnsi="Times"/>
          <w:i/>
        </w:rPr>
        <w:t>ouche</w:t>
      </w:r>
      <w:r>
        <w:rPr>
          <w:rFonts w:ascii="Times" w:hAnsi="Times"/>
          <w:i/>
        </w:rPr>
        <w:t>-à-</w:t>
      </w:r>
      <w:r w:rsidRPr="00051403">
        <w:rPr>
          <w:rFonts w:ascii="Times" w:hAnsi="Times"/>
          <w:i/>
        </w:rPr>
        <w:t>oreille : 52 stratégies pour un networking performant</w:t>
      </w:r>
      <w:r w:rsidRPr="00051403">
        <w:rPr>
          <w:rFonts w:ascii="Times" w:hAnsi="Times"/>
        </w:rPr>
        <w:t xml:space="preserve">. </w:t>
      </w:r>
      <w:proofErr w:type="spellStart"/>
      <w:r w:rsidRPr="00051403">
        <w:rPr>
          <w:rFonts w:ascii="Times" w:hAnsi="Times"/>
        </w:rPr>
        <w:t>Dunod</w:t>
      </w:r>
      <w:proofErr w:type="spellEnd"/>
      <w:r w:rsidRPr="00051403">
        <w:rPr>
          <w:rFonts w:ascii="Times" w:hAnsi="Times"/>
        </w:rPr>
        <w:t>. France, 2012</w:t>
      </w:r>
    </w:p>
  </w:footnote>
  <w:footnote w:id="21">
    <w:p w14:paraId="4B028DDD" w14:textId="6DB6DD1B" w:rsidR="0081147A" w:rsidRDefault="0081147A">
      <w:pPr>
        <w:pStyle w:val="Notedebasdepage"/>
      </w:pPr>
      <w:r>
        <w:rPr>
          <w:rStyle w:val="Appelnotedebasdep"/>
        </w:rPr>
        <w:footnoteRef/>
      </w:r>
      <w:r>
        <w:t xml:space="preserve"> </w:t>
      </w:r>
      <w:r>
        <w:rPr>
          <w:rFonts w:ascii="Times" w:hAnsi="Times"/>
        </w:rPr>
        <w:t xml:space="preserve">Ivan R. </w:t>
      </w:r>
      <w:proofErr w:type="spellStart"/>
      <w:r>
        <w:rPr>
          <w:rFonts w:ascii="Times" w:hAnsi="Times"/>
        </w:rPr>
        <w:t>Misner</w:t>
      </w:r>
      <w:proofErr w:type="spellEnd"/>
      <w:r>
        <w:rPr>
          <w:rFonts w:ascii="Times" w:hAnsi="Times"/>
        </w:rPr>
        <w:t xml:space="preserve">, Michelle </w:t>
      </w:r>
      <w:r w:rsidRPr="0049099D">
        <w:rPr>
          <w:rFonts w:ascii="Times" w:hAnsi="Times"/>
        </w:rPr>
        <w:t xml:space="preserve">R. Donovan, Adaptation de Marc-William </w:t>
      </w:r>
      <w:proofErr w:type="spellStart"/>
      <w:r w:rsidRPr="0049099D">
        <w:rPr>
          <w:rFonts w:ascii="Times" w:hAnsi="Times"/>
        </w:rPr>
        <w:t>Attié</w:t>
      </w:r>
      <w:proofErr w:type="spellEnd"/>
      <w:r w:rsidRPr="0049099D">
        <w:rPr>
          <w:rFonts w:ascii="Times" w:hAnsi="Times"/>
        </w:rPr>
        <w:t>.</w:t>
      </w:r>
      <w:r w:rsidRPr="0049099D">
        <w:rPr>
          <w:rFonts w:ascii="Times" w:hAnsi="Times"/>
          <w:i/>
        </w:rPr>
        <w:t xml:space="preserve"> Réussir grâce au b</w:t>
      </w:r>
      <w:r w:rsidRPr="00051403">
        <w:rPr>
          <w:rFonts w:ascii="Times" w:hAnsi="Times"/>
          <w:i/>
        </w:rPr>
        <w:t>ouche</w:t>
      </w:r>
      <w:r>
        <w:rPr>
          <w:rFonts w:ascii="Times" w:hAnsi="Times"/>
          <w:i/>
        </w:rPr>
        <w:t>-à-</w:t>
      </w:r>
      <w:r w:rsidRPr="00051403">
        <w:rPr>
          <w:rFonts w:ascii="Times" w:hAnsi="Times"/>
          <w:i/>
        </w:rPr>
        <w:t>oreille : 52 stratégies pour un networking performant</w:t>
      </w:r>
      <w:r w:rsidRPr="00051403">
        <w:rPr>
          <w:rFonts w:ascii="Times" w:hAnsi="Times"/>
        </w:rPr>
        <w:t xml:space="preserve">. </w:t>
      </w:r>
      <w:proofErr w:type="spellStart"/>
      <w:r w:rsidRPr="00051403">
        <w:rPr>
          <w:rFonts w:ascii="Times" w:hAnsi="Times"/>
        </w:rPr>
        <w:t>Dunod</w:t>
      </w:r>
      <w:proofErr w:type="spellEnd"/>
      <w:r w:rsidRPr="00051403">
        <w:rPr>
          <w:rFonts w:ascii="Times" w:hAnsi="Times"/>
        </w:rPr>
        <w:t>. France, 2012</w:t>
      </w:r>
    </w:p>
  </w:footnote>
  <w:footnote w:id="22">
    <w:p w14:paraId="6FE90C5A" w14:textId="6212CC2D" w:rsidR="0081147A" w:rsidRDefault="0081147A">
      <w:pPr>
        <w:pStyle w:val="Notedebasdepage"/>
      </w:pPr>
      <w:r>
        <w:rPr>
          <w:rStyle w:val="Appelnotedebasdep"/>
        </w:rPr>
        <w:footnoteRef/>
      </w:r>
      <w:r>
        <w:t xml:space="preserve"> </w:t>
      </w:r>
      <w:r>
        <w:rPr>
          <w:rFonts w:ascii="Times" w:hAnsi="Times"/>
        </w:rPr>
        <w:t xml:space="preserve">Ivan R. </w:t>
      </w:r>
      <w:proofErr w:type="spellStart"/>
      <w:r>
        <w:rPr>
          <w:rFonts w:ascii="Times" w:hAnsi="Times"/>
        </w:rPr>
        <w:t>Misner</w:t>
      </w:r>
      <w:proofErr w:type="spellEnd"/>
      <w:r>
        <w:rPr>
          <w:rFonts w:ascii="Times" w:hAnsi="Times"/>
        </w:rPr>
        <w:t xml:space="preserve">, Michelle </w:t>
      </w:r>
      <w:r w:rsidRPr="0049099D">
        <w:rPr>
          <w:rFonts w:ascii="Times" w:hAnsi="Times"/>
        </w:rPr>
        <w:t xml:space="preserve">R. Donovan, Adaptation de Marc-William </w:t>
      </w:r>
      <w:proofErr w:type="spellStart"/>
      <w:r w:rsidRPr="0049099D">
        <w:rPr>
          <w:rFonts w:ascii="Times" w:hAnsi="Times"/>
        </w:rPr>
        <w:t>Attié</w:t>
      </w:r>
      <w:proofErr w:type="spellEnd"/>
      <w:r w:rsidRPr="0049099D">
        <w:rPr>
          <w:rFonts w:ascii="Times" w:hAnsi="Times"/>
        </w:rPr>
        <w:t>.</w:t>
      </w:r>
      <w:r w:rsidRPr="0049099D">
        <w:rPr>
          <w:rFonts w:ascii="Times" w:hAnsi="Times"/>
          <w:i/>
        </w:rPr>
        <w:t xml:space="preserve"> Réussir grâce au b</w:t>
      </w:r>
      <w:r w:rsidRPr="00051403">
        <w:rPr>
          <w:rFonts w:ascii="Times" w:hAnsi="Times"/>
          <w:i/>
        </w:rPr>
        <w:t>ouche</w:t>
      </w:r>
      <w:r>
        <w:rPr>
          <w:rFonts w:ascii="Times" w:hAnsi="Times"/>
          <w:i/>
        </w:rPr>
        <w:t>-à-</w:t>
      </w:r>
      <w:r w:rsidRPr="00051403">
        <w:rPr>
          <w:rFonts w:ascii="Times" w:hAnsi="Times"/>
          <w:i/>
        </w:rPr>
        <w:t>oreille : 52 stratégies pour un networking performant</w:t>
      </w:r>
      <w:r w:rsidRPr="00051403">
        <w:rPr>
          <w:rFonts w:ascii="Times" w:hAnsi="Times"/>
        </w:rPr>
        <w:t xml:space="preserve">. </w:t>
      </w:r>
      <w:proofErr w:type="spellStart"/>
      <w:r w:rsidRPr="00051403">
        <w:rPr>
          <w:rFonts w:ascii="Times" w:hAnsi="Times"/>
        </w:rPr>
        <w:t>Dunod</w:t>
      </w:r>
      <w:proofErr w:type="spellEnd"/>
      <w:r w:rsidRPr="00051403">
        <w:rPr>
          <w:rFonts w:ascii="Times" w:hAnsi="Times"/>
        </w:rPr>
        <w:t>. France, 2012</w:t>
      </w:r>
    </w:p>
  </w:footnote>
  <w:footnote w:id="23">
    <w:p w14:paraId="37ED0879" w14:textId="090BA049" w:rsidR="0081147A" w:rsidRDefault="0081147A">
      <w:pPr>
        <w:pStyle w:val="Notedebasdepage"/>
      </w:pPr>
      <w:r>
        <w:rPr>
          <w:rStyle w:val="Appelnotedebasdep"/>
        </w:rPr>
        <w:footnoteRef/>
      </w:r>
      <w:r>
        <w:t xml:space="preserve"> </w:t>
      </w:r>
      <w:r w:rsidRPr="008F25CD">
        <w:rPr>
          <w:rFonts w:ascii="Times" w:hAnsi="Times"/>
        </w:rPr>
        <w:t xml:space="preserve">Elise </w:t>
      </w:r>
      <w:proofErr w:type="spellStart"/>
      <w:r w:rsidRPr="008F25CD">
        <w:rPr>
          <w:rFonts w:ascii="Times" w:hAnsi="Times"/>
        </w:rPr>
        <w:t>Evrad</w:t>
      </w:r>
      <w:proofErr w:type="spellEnd"/>
      <w:r w:rsidRPr="008F25CD">
        <w:rPr>
          <w:rFonts w:ascii="Times" w:hAnsi="Times"/>
        </w:rPr>
        <w:t xml:space="preserve">. </w:t>
      </w:r>
      <w:r w:rsidRPr="008F25CD">
        <w:rPr>
          <w:rFonts w:ascii="Times" w:hAnsi="Times"/>
          <w:i/>
        </w:rPr>
        <w:t>Comment développer son réseau professionnel</w:t>
      </w:r>
      <w:r>
        <w:rPr>
          <w:rFonts w:ascii="Calibri" w:eastAsia="Calibri" w:hAnsi="Calibri" w:cs="Calibri"/>
          <w:i/>
        </w:rPr>
        <w:t> </w:t>
      </w:r>
      <w:r>
        <w:rPr>
          <w:rFonts w:ascii="Times" w:hAnsi="Times"/>
          <w:i/>
        </w:rPr>
        <w:t>?</w:t>
      </w:r>
      <w:r w:rsidRPr="008F25CD">
        <w:rPr>
          <w:rFonts w:ascii="Times" w:hAnsi="Times"/>
        </w:rPr>
        <w:t xml:space="preserve"> 50 </w:t>
      </w:r>
      <w:r>
        <w:rPr>
          <w:rFonts w:ascii="Times" w:hAnsi="Times"/>
        </w:rPr>
        <w:t>minutes</w:t>
      </w:r>
      <w:r w:rsidRPr="008F25CD">
        <w:rPr>
          <w:rFonts w:ascii="Times" w:hAnsi="Times"/>
        </w:rPr>
        <w:t>. France, 2015.</w:t>
      </w:r>
    </w:p>
  </w:footnote>
  <w:footnote w:id="24">
    <w:p w14:paraId="7180499B" w14:textId="744FB690" w:rsidR="0081147A" w:rsidRPr="00B631B0" w:rsidRDefault="0081147A" w:rsidP="00B631B0">
      <w:pPr>
        <w:rPr>
          <w:rFonts w:eastAsia="Times New Roman" w:cs="Times New Roman"/>
        </w:rPr>
      </w:pPr>
      <w:r>
        <w:rPr>
          <w:rStyle w:val="Appelnotedebasdep"/>
        </w:rPr>
        <w:footnoteRef/>
      </w:r>
      <w:r>
        <w:t xml:space="preserve"> </w:t>
      </w:r>
      <w:r w:rsidRPr="00FB6AFD">
        <w:rPr>
          <w:rFonts w:eastAsia="Times New Roman" w:cs="Times New Roman"/>
          <w:lang w:val="en-US"/>
        </w:rPr>
        <w:t xml:space="preserve">Sandy Jones Kaminski. </w:t>
      </w:r>
      <w:r w:rsidRPr="00BB6284">
        <w:rPr>
          <w:rFonts w:eastAsia="Times New Roman" w:cs="Times New Roman"/>
          <w:i/>
          <w:lang w:val="en-US"/>
        </w:rPr>
        <w:t>I’m at a Networking Event: Now what?</w:t>
      </w:r>
      <w:r>
        <w:rPr>
          <w:rFonts w:eastAsia="Times New Roman" w:cs="Times New Roman"/>
          <w:i/>
          <w:lang w:val="en-US"/>
        </w:rPr>
        <w:t xml:space="preserve"> </w:t>
      </w:r>
      <w:r>
        <w:rPr>
          <w:rFonts w:eastAsia="Times New Roman" w:cs="Times New Roman"/>
        </w:rPr>
        <w:t xml:space="preserve">Happy About Editions. États-Unis, Octobre 2009.  </w:t>
      </w:r>
    </w:p>
  </w:footnote>
  <w:footnote w:id="25">
    <w:p w14:paraId="2AAF3A55" w14:textId="5895BF56" w:rsidR="0081147A" w:rsidRDefault="0081147A">
      <w:pPr>
        <w:pStyle w:val="Notedebasdepage"/>
      </w:pPr>
      <w:r>
        <w:rPr>
          <w:rStyle w:val="Appelnotedebasdep"/>
        </w:rPr>
        <w:footnoteRef/>
      </w:r>
      <w:r>
        <w:t xml:space="preserve"> </w:t>
      </w:r>
      <w:r>
        <w:rPr>
          <w:rFonts w:ascii="Times" w:hAnsi="Times"/>
        </w:rPr>
        <w:t xml:space="preserve">Ivan R. </w:t>
      </w:r>
      <w:proofErr w:type="spellStart"/>
      <w:r>
        <w:rPr>
          <w:rFonts w:ascii="Times" w:hAnsi="Times"/>
        </w:rPr>
        <w:t>Misner</w:t>
      </w:r>
      <w:proofErr w:type="spellEnd"/>
      <w:r>
        <w:rPr>
          <w:rFonts w:ascii="Times" w:hAnsi="Times"/>
        </w:rPr>
        <w:t xml:space="preserve">, Michelle </w:t>
      </w:r>
      <w:r w:rsidRPr="0049099D">
        <w:rPr>
          <w:rFonts w:ascii="Times" w:hAnsi="Times"/>
        </w:rPr>
        <w:t xml:space="preserve">R. Donovan, Adaptation de Marc-William </w:t>
      </w:r>
      <w:proofErr w:type="spellStart"/>
      <w:r w:rsidRPr="0049099D">
        <w:rPr>
          <w:rFonts w:ascii="Times" w:hAnsi="Times"/>
        </w:rPr>
        <w:t>Attié</w:t>
      </w:r>
      <w:proofErr w:type="spellEnd"/>
      <w:r w:rsidRPr="0049099D">
        <w:rPr>
          <w:rFonts w:ascii="Times" w:hAnsi="Times"/>
        </w:rPr>
        <w:t>.</w:t>
      </w:r>
      <w:r w:rsidRPr="0049099D">
        <w:rPr>
          <w:rFonts w:ascii="Times" w:hAnsi="Times"/>
          <w:i/>
        </w:rPr>
        <w:t xml:space="preserve"> Réussir grâce au b</w:t>
      </w:r>
      <w:r w:rsidRPr="00051403">
        <w:rPr>
          <w:rFonts w:ascii="Times" w:hAnsi="Times"/>
          <w:i/>
        </w:rPr>
        <w:t>ouche</w:t>
      </w:r>
      <w:r>
        <w:rPr>
          <w:rFonts w:ascii="Times" w:hAnsi="Times"/>
          <w:i/>
        </w:rPr>
        <w:t>-à-</w:t>
      </w:r>
      <w:r w:rsidRPr="00051403">
        <w:rPr>
          <w:rFonts w:ascii="Times" w:hAnsi="Times"/>
          <w:i/>
        </w:rPr>
        <w:t>oreille : 52 stratégies pour un networking performant</w:t>
      </w:r>
      <w:r w:rsidRPr="00051403">
        <w:rPr>
          <w:rFonts w:ascii="Times" w:hAnsi="Times"/>
        </w:rPr>
        <w:t xml:space="preserve">. </w:t>
      </w:r>
      <w:proofErr w:type="spellStart"/>
      <w:r w:rsidRPr="00051403">
        <w:rPr>
          <w:rFonts w:ascii="Times" w:hAnsi="Times"/>
        </w:rPr>
        <w:t>Dunod</w:t>
      </w:r>
      <w:proofErr w:type="spellEnd"/>
      <w:r w:rsidRPr="00051403">
        <w:rPr>
          <w:rFonts w:ascii="Times" w:hAnsi="Times"/>
        </w:rPr>
        <w:t>. France, 2012</w:t>
      </w:r>
    </w:p>
  </w:footnote>
  <w:footnote w:id="26">
    <w:p w14:paraId="5CA61527" w14:textId="584397B8" w:rsidR="0081147A" w:rsidRDefault="0081147A">
      <w:pPr>
        <w:pStyle w:val="Notedebasdepage"/>
      </w:pPr>
      <w:r>
        <w:rPr>
          <w:rStyle w:val="Appelnotedebasdep"/>
        </w:rPr>
        <w:footnoteRef/>
      </w:r>
      <w:r>
        <w:t xml:space="preserve"> </w:t>
      </w:r>
      <w:r w:rsidRPr="008F25CD">
        <w:rPr>
          <w:rFonts w:ascii="Times" w:hAnsi="Times"/>
        </w:rPr>
        <w:t xml:space="preserve">Elise </w:t>
      </w:r>
      <w:proofErr w:type="spellStart"/>
      <w:r w:rsidRPr="008F25CD">
        <w:rPr>
          <w:rFonts w:ascii="Times" w:hAnsi="Times"/>
        </w:rPr>
        <w:t>Evrad</w:t>
      </w:r>
      <w:proofErr w:type="spellEnd"/>
      <w:r w:rsidRPr="008F25CD">
        <w:rPr>
          <w:rFonts w:ascii="Times" w:hAnsi="Times"/>
        </w:rPr>
        <w:t xml:space="preserve">. </w:t>
      </w:r>
      <w:r w:rsidRPr="008F25CD">
        <w:rPr>
          <w:rFonts w:ascii="Times" w:hAnsi="Times"/>
          <w:i/>
        </w:rPr>
        <w:t>Comment développer son réseau professionnel</w:t>
      </w:r>
      <w:r>
        <w:rPr>
          <w:rFonts w:ascii="Calibri" w:eastAsia="Calibri" w:hAnsi="Calibri" w:cs="Calibri"/>
          <w:i/>
        </w:rPr>
        <w:t> </w:t>
      </w:r>
      <w:r>
        <w:rPr>
          <w:rFonts w:ascii="Times" w:hAnsi="Times"/>
          <w:i/>
        </w:rPr>
        <w:t>?</w:t>
      </w:r>
      <w:r w:rsidRPr="008F25CD">
        <w:rPr>
          <w:rFonts w:ascii="Times" w:hAnsi="Times"/>
        </w:rPr>
        <w:t xml:space="preserve"> 50 </w:t>
      </w:r>
      <w:r>
        <w:rPr>
          <w:rFonts w:ascii="Times" w:hAnsi="Times"/>
        </w:rPr>
        <w:t>minutes</w:t>
      </w:r>
      <w:r w:rsidRPr="008F25CD">
        <w:rPr>
          <w:rFonts w:ascii="Times" w:hAnsi="Times"/>
        </w:rPr>
        <w:t>. France, 2015</w:t>
      </w:r>
    </w:p>
  </w:footnote>
  <w:footnote w:id="27">
    <w:p w14:paraId="4FF8664C" w14:textId="3B93EA3C" w:rsidR="0081147A" w:rsidRPr="0081147A" w:rsidRDefault="0081147A" w:rsidP="0081147A">
      <w:pPr>
        <w:spacing w:line="360" w:lineRule="auto"/>
        <w:rPr>
          <w:rFonts w:ascii="Times" w:hAnsi="Times"/>
          <w:color w:val="000000" w:themeColor="text1"/>
        </w:rPr>
      </w:pPr>
      <w:r>
        <w:rPr>
          <w:rStyle w:val="Appelnotedebasdep"/>
        </w:rPr>
        <w:footnoteRef/>
      </w:r>
      <w:r>
        <w:t xml:space="preserve"> </w:t>
      </w:r>
      <w:r w:rsidRPr="005A38F6">
        <w:rPr>
          <w:rFonts w:ascii="Times" w:hAnsi="Times"/>
          <w:color w:val="000000" w:themeColor="text1"/>
        </w:rPr>
        <w:t xml:space="preserve">Christophe Pascal. </w:t>
      </w:r>
      <w:r w:rsidRPr="005A38F6">
        <w:rPr>
          <w:rFonts w:ascii="Times" w:hAnsi="Times"/>
          <w:i/>
          <w:color w:val="000000" w:themeColor="text1"/>
        </w:rPr>
        <w:t>La Communication Évènementiel</w:t>
      </w:r>
      <w:r>
        <w:rPr>
          <w:rFonts w:ascii="Times" w:hAnsi="Times"/>
          <w:i/>
          <w:color w:val="000000" w:themeColor="text1"/>
        </w:rPr>
        <w:t xml:space="preserve">le. </w:t>
      </w:r>
      <w:r w:rsidRPr="00AD7A84">
        <w:rPr>
          <w:rFonts w:ascii="Times" w:hAnsi="Times"/>
          <w:color w:val="000000" w:themeColor="text1"/>
        </w:rPr>
        <w:t xml:space="preserve">Edition </w:t>
      </w:r>
      <w:proofErr w:type="spellStart"/>
      <w:r w:rsidRPr="00AD7A84">
        <w:rPr>
          <w:rFonts w:ascii="Times" w:hAnsi="Times"/>
          <w:color w:val="000000" w:themeColor="text1"/>
        </w:rPr>
        <w:t>Dunod</w:t>
      </w:r>
      <w:proofErr w:type="spellEnd"/>
      <w:r>
        <w:rPr>
          <w:rFonts w:ascii="Times" w:hAnsi="Times"/>
          <w:color w:val="000000" w:themeColor="text1"/>
        </w:rPr>
        <w:t>. France 2017</w:t>
      </w:r>
    </w:p>
  </w:footnote>
  <w:footnote w:id="28">
    <w:p w14:paraId="66FE0860" w14:textId="3E790FB1" w:rsidR="0081147A" w:rsidRPr="0081147A" w:rsidRDefault="0081147A" w:rsidP="0081147A">
      <w:pPr>
        <w:spacing w:line="360" w:lineRule="auto"/>
        <w:rPr>
          <w:rFonts w:ascii="Times" w:hAnsi="Times"/>
          <w:color w:val="000000" w:themeColor="text1"/>
        </w:rPr>
      </w:pPr>
      <w:r>
        <w:rPr>
          <w:rStyle w:val="Appelnotedebasdep"/>
        </w:rPr>
        <w:footnoteRef/>
      </w:r>
      <w:r>
        <w:t xml:space="preserve"> </w:t>
      </w:r>
      <w:r w:rsidRPr="005A38F6">
        <w:rPr>
          <w:rFonts w:ascii="Times" w:hAnsi="Times"/>
          <w:color w:val="000000" w:themeColor="text1"/>
        </w:rPr>
        <w:t xml:space="preserve">Christophe Pascal. </w:t>
      </w:r>
      <w:r w:rsidRPr="005A38F6">
        <w:rPr>
          <w:rFonts w:ascii="Times" w:hAnsi="Times"/>
          <w:i/>
          <w:color w:val="000000" w:themeColor="text1"/>
        </w:rPr>
        <w:t>La Communication Évènementiel</w:t>
      </w:r>
      <w:r>
        <w:rPr>
          <w:rFonts w:ascii="Times" w:hAnsi="Times"/>
          <w:i/>
          <w:color w:val="000000" w:themeColor="text1"/>
        </w:rPr>
        <w:t xml:space="preserve">le. </w:t>
      </w:r>
      <w:r w:rsidRPr="00AD7A84">
        <w:rPr>
          <w:rFonts w:ascii="Times" w:hAnsi="Times"/>
          <w:color w:val="000000" w:themeColor="text1"/>
        </w:rPr>
        <w:t xml:space="preserve">Edition </w:t>
      </w:r>
      <w:proofErr w:type="spellStart"/>
      <w:r w:rsidRPr="00AD7A84">
        <w:rPr>
          <w:rFonts w:ascii="Times" w:hAnsi="Times"/>
          <w:color w:val="000000" w:themeColor="text1"/>
        </w:rPr>
        <w:t>Dunod</w:t>
      </w:r>
      <w:proofErr w:type="spellEnd"/>
      <w:r>
        <w:rPr>
          <w:rFonts w:ascii="Times" w:hAnsi="Times"/>
          <w:color w:val="000000" w:themeColor="text1"/>
        </w:rPr>
        <w:t>. France 2017</w:t>
      </w:r>
    </w:p>
  </w:footnote>
  <w:footnote w:id="29">
    <w:p w14:paraId="73C0C016" w14:textId="3269F406" w:rsidR="0081147A" w:rsidRDefault="0081147A">
      <w:pPr>
        <w:pStyle w:val="Notedebasdepage"/>
      </w:pPr>
      <w:r>
        <w:rPr>
          <w:rStyle w:val="Appelnotedebasdep"/>
        </w:rPr>
        <w:footnoteRef/>
      </w:r>
      <w:r>
        <w:t xml:space="preserve"> </w:t>
      </w:r>
      <w:r w:rsidRPr="005A38F6">
        <w:rPr>
          <w:rFonts w:ascii="Times" w:hAnsi="Times"/>
          <w:color w:val="000000" w:themeColor="text1"/>
        </w:rPr>
        <w:t xml:space="preserve">Mathias Lucien </w:t>
      </w:r>
      <w:proofErr w:type="spellStart"/>
      <w:r w:rsidRPr="005A38F6">
        <w:rPr>
          <w:rFonts w:ascii="Times" w:hAnsi="Times"/>
          <w:color w:val="000000" w:themeColor="text1"/>
        </w:rPr>
        <w:t>Rapeau</w:t>
      </w:r>
      <w:proofErr w:type="spellEnd"/>
      <w:r w:rsidRPr="005A38F6">
        <w:rPr>
          <w:rFonts w:ascii="Times" w:hAnsi="Times"/>
          <w:color w:val="000000" w:themeColor="text1"/>
        </w:rPr>
        <w:t>.</w:t>
      </w:r>
      <w:r>
        <w:rPr>
          <w:rFonts w:ascii="Times" w:hAnsi="Times"/>
          <w:i/>
          <w:color w:val="000000" w:themeColor="text1"/>
        </w:rPr>
        <w:t xml:space="preserve"> </w:t>
      </w:r>
      <w:r w:rsidRPr="005A38F6">
        <w:rPr>
          <w:rFonts w:ascii="Times" w:hAnsi="Times"/>
          <w:i/>
          <w:color w:val="000000" w:themeColor="text1"/>
        </w:rPr>
        <w:t xml:space="preserve">La communication évènementielle : de la stratégie à la pratique. </w:t>
      </w:r>
      <w:r w:rsidRPr="0098281E">
        <w:rPr>
          <w:rFonts w:ascii="Times" w:hAnsi="Times"/>
          <w:color w:val="000000" w:themeColor="text1"/>
        </w:rPr>
        <w:t>Édition Vuibert. France, Février 2016</w:t>
      </w:r>
    </w:p>
  </w:footnote>
  <w:footnote w:id="30">
    <w:p w14:paraId="780E7837" w14:textId="620F875F" w:rsidR="0081147A" w:rsidRDefault="0081147A">
      <w:pPr>
        <w:pStyle w:val="Notedebasdepage"/>
      </w:pPr>
      <w:r>
        <w:rPr>
          <w:rStyle w:val="Appelnotedebasdep"/>
        </w:rPr>
        <w:footnoteRef/>
      </w:r>
      <w:r>
        <w:t xml:space="preserve"> </w:t>
      </w:r>
      <w:r w:rsidRPr="005A38F6">
        <w:rPr>
          <w:rFonts w:ascii="Times" w:hAnsi="Times"/>
          <w:color w:val="000000" w:themeColor="text1"/>
        </w:rPr>
        <w:t xml:space="preserve">Christophe Pascal. </w:t>
      </w:r>
      <w:r w:rsidRPr="005A38F6">
        <w:rPr>
          <w:rFonts w:ascii="Times" w:hAnsi="Times"/>
          <w:i/>
          <w:color w:val="000000" w:themeColor="text1"/>
        </w:rPr>
        <w:t>La Communication Évènementiel</w:t>
      </w:r>
      <w:r>
        <w:rPr>
          <w:rFonts w:ascii="Times" w:hAnsi="Times"/>
          <w:i/>
          <w:color w:val="000000" w:themeColor="text1"/>
        </w:rPr>
        <w:t xml:space="preserve">le. </w:t>
      </w:r>
      <w:r w:rsidRPr="00AD7A84">
        <w:rPr>
          <w:rFonts w:ascii="Times" w:hAnsi="Times"/>
          <w:color w:val="000000" w:themeColor="text1"/>
        </w:rPr>
        <w:t xml:space="preserve">Edition </w:t>
      </w:r>
      <w:proofErr w:type="spellStart"/>
      <w:r w:rsidRPr="00AD7A84">
        <w:rPr>
          <w:rFonts w:ascii="Times" w:hAnsi="Times"/>
          <w:color w:val="000000" w:themeColor="text1"/>
        </w:rPr>
        <w:t>Dunod</w:t>
      </w:r>
      <w:proofErr w:type="spellEnd"/>
      <w:r>
        <w:rPr>
          <w:rFonts w:ascii="Times" w:hAnsi="Times"/>
          <w:color w:val="000000" w:themeColor="text1"/>
        </w:rPr>
        <w:t>. France 2017</w:t>
      </w:r>
    </w:p>
  </w:footnote>
  <w:footnote w:id="31">
    <w:p w14:paraId="126C80D1" w14:textId="64EFC5AA" w:rsidR="0081147A" w:rsidRPr="00384382" w:rsidRDefault="0081147A" w:rsidP="00384382">
      <w:pPr>
        <w:spacing w:line="360" w:lineRule="auto"/>
        <w:rPr>
          <w:rFonts w:ascii="Times" w:hAnsi="Times"/>
          <w:color w:val="000000" w:themeColor="text1"/>
        </w:rPr>
      </w:pPr>
      <w:r>
        <w:rPr>
          <w:rStyle w:val="Appelnotedebasdep"/>
        </w:rPr>
        <w:footnoteRef/>
      </w:r>
      <w:r>
        <w:t xml:space="preserve"> </w:t>
      </w:r>
      <w:r w:rsidR="00384382" w:rsidRPr="005A38F6">
        <w:rPr>
          <w:rFonts w:ascii="Times" w:hAnsi="Times"/>
          <w:color w:val="000000" w:themeColor="text1"/>
        </w:rPr>
        <w:t xml:space="preserve">Mathias Lucien </w:t>
      </w:r>
      <w:proofErr w:type="spellStart"/>
      <w:r w:rsidR="00384382" w:rsidRPr="005A38F6">
        <w:rPr>
          <w:rFonts w:ascii="Times" w:hAnsi="Times"/>
          <w:color w:val="000000" w:themeColor="text1"/>
        </w:rPr>
        <w:t>Rapeau</w:t>
      </w:r>
      <w:proofErr w:type="spellEnd"/>
      <w:r w:rsidR="00384382" w:rsidRPr="005A38F6">
        <w:rPr>
          <w:rFonts w:ascii="Times" w:hAnsi="Times"/>
          <w:color w:val="000000" w:themeColor="text1"/>
        </w:rPr>
        <w:t>.</w:t>
      </w:r>
      <w:r w:rsidR="00384382">
        <w:rPr>
          <w:rFonts w:ascii="Times" w:hAnsi="Times"/>
          <w:i/>
          <w:color w:val="000000" w:themeColor="text1"/>
        </w:rPr>
        <w:t xml:space="preserve"> </w:t>
      </w:r>
      <w:r w:rsidR="00384382" w:rsidRPr="005A38F6">
        <w:rPr>
          <w:rFonts w:ascii="Times" w:hAnsi="Times"/>
          <w:i/>
          <w:color w:val="000000" w:themeColor="text1"/>
        </w:rPr>
        <w:t xml:space="preserve">La communication évènementielle : de la stratégie à la pratique. </w:t>
      </w:r>
      <w:r w:rsidR="00384382" w:rsidRPr="0098281E">
        <w:rPr>
          <w:rFonts w:ascii="Times" w:hAnsi="Times"/>
          <w:color w:val="000000" w:themeColor="text1"/>
        </w:rPr>
        <w:t>Édition Vuibert. France, Février 2016</w:t>
      </w:r>
    </w:p>
  </w:footnote>
  <w:footnote w:id="32">
    <w:p w14:paraId="045C08D4" w14:textId="69F4CDE2" w:rsidR="0081147A" w:rsidRPr="00384382" w:rsidRDefault="0081147A" w:rsidP="00384382">
      <w:pPr>
        <w:spacing w:line="360" w:lineRule="auto"/>
        <w:rPr>
          <w:rFonts w:ascii="Times" w:hAnsi="Times"/>
          <w:color w:val="000000" w:themeColor="text1"/>
        </w:rPr>
      </w:pPr>
      <w:r>
        <w:rPr>
          <w:rStyle w:val="Appelnotedebasdep"/>
        </w:rPr>
        <w:footnoteRef/>
      </w:r>
      <w:r>
        <w:t xml:space="preserve"> </w:t>
      </w:r>
      <w:r w:rsidR="00384382" w:rsidRPr="005A38F6">
        <w:rPr>
          <w:rFonts w:ascii="Times" w:hAnsi="Times"/>
          <w:color w:val="000000" w:themeColor="text1"/>
        </w:rPr>
        <w:t xml:space="preserve">Mathias Lucien </w:t>
      </w:r>
      <w:proofErr w:type="spellStart"/>
      <w:r w:rsidR="00384382" w:rsidRPr="005A38F6">
        <w:rPr>
          <w:rFonts w:ascii="Times" w:hAnsi="Times"/>
          <w:color w:val="000000" w:themeColor="text1"/>
        </w:rPr>
        <w:t>Rapeau</w:t>
      </w:r>
      <w:proofErr w:type="spellEnd"/>
      <w:r w:rsidR="00384382" w:rsidRPr="005A38F6">
        <w:rPr>
          <w:rFonts w:ascii="Times" w:hAnsi="Times"/>
          <w:color w:val="000000" w:themeColor="text1"/>
        </w:rPr>
        <w:t>.</w:t>
      </w:r>
      <w:r w:rsidR="00384382">
        <w:rPr>
          <w:rFonts w:ascii="Times" w:hAnsi="Times"/>
          <w:i/>
          <w:color w:val="000000" w:themeColor="text1"/>
        </w:rPr>
        <w:t xml:space="preserve"> </w:t>
      </w:r>
      <w:r w:rsidR="00384382" w:rsidRPr="005A38F6">
        <w:rPr>
          <w:rFonts w:ascii="Times" w:hAnsi="Times"/>
          <w:i/>
          <w:color w:val="000000" w:themeColor="text1"/>
        </w:rPr>
        <w:t xml:space="preserve">La communication évènementielle : de la stratégie à la pratique. </w:t>
      </w:r>
      <w:r w:rsidR="00384382" w:rsidRPr="0098281E">
        <w:rPr>
          <w:rFonts w:ascii="Times" w:hAnsi="Times"/>
          <w:color w:val="000000" w:themeColor="text1"/>
        </w:rPr>
        <w:t>Édition Vuibert. France, Février 2016</w:t>
      </w:r>
    </w:p>
  </w:footnote>
  <w:footnote w:id="33">
    <w:p w14:paraId="126DC477" w14:textId="311A6BF5" w:rsidR="0081147A" w:rsidRDefault="0081147A">
      <w:pPr>
        <w:pStyle w:val="Notedebasdepage"/>
      </w:pPr>
      <w:r>
        <w:rPr>
          <w:rStyle w:val="Appelnotedebasdep"/>
        </w:rPr>
        <w:footnoteRef/>
      </w:r>
      <w:r>
        <w:t xml:space="preserve"> </w:t>
      </w:r>
      <w:r w:rsidR="00384382">
        <w:rPr>
          <w:rFonts w:ascii="Times" w:hAnsi="Times"/>
        </w:rPr>
        <w:t xml:space="preserve">Ivan R. </w:t>
      </w:r>
      <w:proofErr w:type="spellStart"/>
      <w:r w:rsidR="00384382">
        <w:rPr>
          <w:rFonts w:ascii="Times" w:hAnsi="Times"/>
        </w:rPr>
        <w:t>Misner</w:t>
      </w:r>
      <w:proofErr w:type="spellEnd"/>
      <w:r w:rsidR="00384382">
        <w:rPr>
          <w:rFonts w:ascii="Times" w:hAnsi="Times"/>
        </w:rPr>
        <w:t xml:space="preserve">, Michelle </w:t>
      </w:r>
      <w:r w:rsidR="00384382" w:rsidRPr="0049099D">
        <w:rPr>
          <w:rFonts w:ascii="Times" w:hAnsi="Times"/>
        </w:rPr>
        <w:t xml:space="preserve">R. Donovan, Adaptation de Marc-William </w:t>
      </w:r>
      <w:proofErr w:type="spellStart"/>
      <w:r w:rsidR="00384382" w:rsidRPr="0049099D">
        <w:rPr>
          <w:rFonts w:ascii="Times" w:hAnsi="Times"/>
        </w:rPr>
        <w:t>Attié</w:t>
      </w:r>
      <w:proofErr w:type="spellEnd"/>
      <w:r w:rsidR="00384382" w:rsidRPr="0049099D">
        <w:rPr>
          <w:rFonts w:ascii="Times" w:hAnsi="Times"/>
        </w:rPr>
        <w:t>.</w:t>
      </w:r>
      <w:r w:rsidR="00384382" w:rsidRPr="0049099D">
        <w:rPr>
          <w:rFonts w:ascii="Times" w:hAnsi="Times"/>
          <w:i/>
        </w:rPr>
        <w:t xml:space="preserve"> Réussir grâce au b</w:t>
      </w:r>
      <w:r w:rsidR="00384382" w:rsidRPr="00051403">
        <w:rPr>
          <w:rFonts w:ascii="Times" w:hAnsi="Times"/>
          <w:i/>
        </w:rPr>
        <w:t>ouche</w:t>
      </w:r>
      <w:r w:rsidR="00384382">
        <w:rPr>
          <w:rFonts w:ascii="Times" w:hAnsi="Times"/>
          <w:i/>
        </w:rPr>
        <w:t>-à-</w:t>
      </w:r>
      <w:r w:rsidR="00384382" w:rsidRPr="00051403">
        <w:rPr>
          <w:rFonts w:ascii="Times" w:hAnsi="Times"/>
          <w:i/>
        </w:rPr>
        <w:t>oreille : 52 stratégies pour un networking performant</w:t>
      </w:r>
      <w:r w:rsidR="00384382" w:rsidRPr="00051403">
        <w:rPr>
          <w:rFonts w:ascii="Times" w:hAnsi="Times"/>
        </w:rPr>
        <w:t xml:space="preserve">. </w:t>
      </w:r>
      <w:proofErr w:type="spellStart"/>
      <w:r w:rsidR="00384382" w:rsidRPr="00051403">
        <w:rPr>
          <w:rFonts w:ascii="Times" w:hAnsi="Times"/>
        </w:rPr>
        <w:t>Dunod</w:t>
      </w:r>
      <w:proofErr w:type="spellEnd"/>
      <w:r w:rsidR="00384382" w:rsidRPr="00051403">
        <w:rPr>
          <w:rFonts w:ascii="Times" w:hAnsi="Times"/>
        </w:rPr>
        <w:t>. France, 2012</w:t>
      </w:r>
    </w:p>
  </w:footnote>
  <w:footnote w:id="34">
    <w:p w14:paraId="26D11661" w14:textId="266F024E" w:rsidR="0081147A" w:rsidRDefault="0081147A">
      <w:pPr>
        <w:pStyle w:val="Notedebasdepage"/>
      </w:pPr>
      <w:r>
        <w:rPr>
          <w:rStyle w:val="Appelnotedebasdep"/>
        </w:rPr>
        <w:footnoteRef/>
      </w:r>
      <w:r>
        <w:t xml:space="preserve"> </w:t>
      </w:r>
      <w:r w:rsidR="00384382">
        <w:rPr>
          <w:rFonts w:ascii="Times" w:hAnsi="Times"/>
          <w:color w:val="000000" w:themeColor="text1"/>
        </w:rPr>
        <w:t xml:space="preserve">Claire Laugier. </w:t>
      </w:r>
      <w:r w:rsidR="00384382" w:rsidRPr="001137AD">
        <w:rPr>
          <w:rFonts w:ascii="Times" w:hAnsi="Times"/>
          <w:i/>
          <w:color w:val="000000" w:themeColor="text1"/>
        </w:rPr>
        <w:t>Les Réseaux Professionnels Féminins</w:t>
      </w:r>
      <w:r w:rsidR="00384382">
        <w:rPr>
          <w:rFonts w:ascii="Times" w:hAnsi="Times"/>
          <w:color w:val="000000" w:themeColor="text1"/>
        </w:rPr>
        <w:t xml:space="preserve">. Édition </w:t>
      </w:r>
      <w:proofErr w:type="spellStart"/>
      <w:r w:rsidR="00384382">
        <w:rPr>
          <w:rFonts w:ascii="Times" w:hAnsi="Times"/>
          <w:color w:val="000000" w:themeColor="text1"/>
        </w:rPr>
        <w:t>L’Harmattan</w:t>
      </w:r>
      <w:proofErr w:type="spellEnd"/>
      <w:r w:rsidR="00384382">
        <w:rPr>
          <w:rFonts w:ascii="Times" w:hAnsi="Times"/>
          <w:color w:val="000000" w:themeColor="text1"/>
        </w:rPr>
        <w:t>. Paris, 2012</w:t>
      </w:r>
    </w:p>
  </w:footnote>
  <w:footnote w:id="35">
    <w:p w14:paraId="37F6AF90" w14:textId="60B5A7E8" w:rsidR="0081147A" w:rsidRDefault="0081147A">
      <w:pPr>
        <w:pStyle w:val="Notedebasdepage"/>
      </w:pPr>
      <w:r>
        <w:rPr>
          <w:rStyle w:val="Appelnotedebasdep"/>
        </w:rPr>
        <w:footnoteRef/>
      </w:r>
      <w:r>
        <w:t xml:space="preserve"> </w:t>
      </w:r>
      <w:r w:rsidR="00384382" w:rsidRPr="008F25CD">
        <w:rPr>
          <w:rFonts w:ascii="Times" w:hAnsi="Times"/>
        </w:rPr>
        <w:t xml:space="preserve">Elise </w:t>
      </w:r>
      <w:proofErr w:type="spellStart"/>
      <w:r w:rsidR="00384382" w:rsidRPr="008F25CD">
        <w:rPr>
          <w:rFonts w:ascii="Times" w:hAnsi="Times"/>
        </w:rPr>
        <w:t>Evrad</w:t>
      </w:r>
      <w:proofErr w:type="spellEnd"/>
      <w:r w:rsidR="00384382" w:rsidRPr="008F25CD">
        <w:rPr>
          <w:rFonts w:ascii="Times" w:hAnsi="Times"/>
        </w:rPr>
        <w:t xml:space="preserve">. </w:t>
      </w:r>
      <w:r w:rsidR="00384382" w:rsidRPr="008F25CD">
        <w:rPr>
          <w:rFonts w:ascii="Times" w:hAnsi="Times"/>
          <w:i/>
        </w:rPr>
        <w:t>Comment développer son réseau professionnel</w:t>
      </w:r>
      <w:r w:rsidR="00384382">
        <w:rPr>
          <w:rFonts w:ascii="Calibri" w:eastAsia="Calibri" w:hAnsi="Calibri" w:cs="Calibri"/>
          <w:i/>
        </w:rPr>
        <w:t> </w:t>
      </w:r>
      <w:r w:rsidR="00384382">
        <w:rPr>
          <w:rFonts w:ascii="Times" w:hAnsi="Times"/>
          <w:i/>
        </w:rPr>
        <w:t>?</w:t>
      </w:r>
      <w:r w:rsidR="00384382" w:rsidRPr="008F25CD">
        <w:rPr>
          <w:rFonts w:ascii="Times" w:hAnsi="Times"/>
        </w:rPr>
        <w:t xml:space="preserve"> 50 </w:t>
      </w:r>
      <w:r w:rsidR="00384382">
        <w:rPr>
          <w:rFonts w:ascii="Times" w:hAnsi="Times"/>
        </w:rPr>
        <w:t>minutes</w:t>
      </w:r>
      <w:r w:rsidR="00384382" w:rsidRPr="008F25CD">
        <w:rPr>
          <w:rFonts w:ascii="Times" w:hAnsi="Times"/>
        </w:rPr>
        <w:t>. France, 2015</w:t>
      </w:r>
    </w:p>
  </w:footnote>
  <w:footnote w:id="36">
    <w:p w14:paraId="6FC8C20A" w14:textId="06110559" w:rsidR="0081147A" w:rsidRDefault="0081147A">
      <w:pPr>
        <w:pStyle w:val="Notedebasdepage"/>
      </w:pPr>
      <w:r>
        <w:rPr>
          <w:rStyle w:val="Appelnotedebasdep"/>
        </w:rPr>
        <w:footnoteRef/>
      </w:r>
      <w:r>
        <w:t xml:space="preserve"> </w:t>
      </w:r>
      <w:r w:rsidR="00384382">
        <w:rPr>
          <w:rFonts w:ascii="Times" w:hAnsi="Times"/>
        </w:rPr>
        <w:t xml:space="preserve">Ivan R. </w:t>
      </w:r>
      <w:proofErr w:type="spellStart"/>
      <w:r w:rsidR="00384382">
        <w:rPr>
          <w:rFonts w:ascii="Times" w:hAnsi="Times"/>
        </w:rPr>
        <w:t>Misner</w:t>
      </w:r>
      <w:proofErr w:type="spellEnd"/>
      <w:r w:rsidR="00384382">
        <w:rPr>
          <w:rFonts w:ascii="Times" w:hAnsi="Times"/>
        </w:rPr>
        <w:t xml:space="preserve">, Michelle </w:t>
      </w:r>
      <w:r w:rsidR="00384382" w:rsidRPr="0049099D">
        <w:rPr>
          <w:rFonts w:ascii="Times" w:hAnsi="Times"/>
        </w:rPr>
        <w:t xml:space="preserve">R. Donovan, Adaptation de Marc-William </w:t>
      </w:r>
      <w:proofErr w:type="spellStart"/>
      <w:r w:rsidR="00384382" w:rsidRPr="0049099D">
        <w:rPr>
          <w:rFonts w:ascii="Times" w:hAnsi="Times"/>
        </w:rPr>
        <w:t>Attié</w:t>
      </w:r>
      <w:proofErr w:type="spellEnd"/>
      <w:r w:rsidR="00384382" w:rsidRPr="0049099D">
        <w:rPr>
          <w:rFonts w:ascii="Times" w:hAnsi="Times"/>
        </w:rPr>
        <w:t>.</w:t>
      </w:r>
      <w:r w:rsidR="00384382" w:rsidRPr="0049099D">
        <w:rPr>
          <w:rFonts w:ascii="Times" w:hAnsi="Times"/>
          <w:i/>
        </w:rPr>
        <w:t xml:space="preserve"> Réussir grâce au b</w:t>
      </w:r>
      <w:r w:rsidR="00384382" w:rsidRPr="00051403">
        <w:rPr>
          <w:rFonts w:ascii="Times" w:hAnsi="Times"/>
          <w:i/>
        </w:rPr>
        <w:t>ouche</w:t>
      </w:r>
      <w:r w:rsidR="00384382">
        <w:rPr>
          <w:rFonts w:ascii="Times" w:hAnsi="Times"/>
          <w:i/>
        </w:rPr>
        <w:t>-à-</w:t>
      </w:r>
      <w:r w:rsidR="00384382" w:rsidRPr="00051403">
        <w:rPr>
          <w:rFonts w:ascii="Times" w:hAnsi="Times"/>
          <w:i/>
        </w:rPr>
        <w:t>oreille : 52 stratégies pour un networking performant</w:t>
      </w:r>
      <w:r w:rsidR="00384382" w:rsidRPr="00051403">
        <w:rPr>
          <w:rFonts w:ascii="Times" w:hAnsi="Times"/>
        </w:rPr>
        <w:t>. Dunod. France, 2012</w:t>
      </w:r>
    </w:p>
  </w:footnote>
  <w:footnote w:id="37">
    <w:p w14:paraId="686C5225" w14:textId="77777777" w:rsidR="00384382" w:rsidRDefault="0081147A" w:rsidP="00384382">
      <w:pPr>
        <w:pStyle w:val="Notedebasdepage"/>
      </w:pPr>
      <w:r>
        <w:rPr>
          <w:rStyle w:val="Appelnotedebasdep"/>
        </w:rPr>
        <w:footnoteRef/>
      </w:r>
      <w:r>
        <w:t xml:space="preserve"> </w:t>
      </w:r>
      <w:r w:rsidR="00384382">
        <w:rPr>
          <w:rFonts w:ascii="Times" w:hAnsi="Times"/>
        </w:rPr>
        <w:t xml:space="preserve">Ivan R. </w:t>
      </w:r>
      <w:proofErr w:type="spellStart"/>
      <w:r w:rsidR="00384382">
        <w:rPr>
          <w:rFonts w:ascii="Times" w:hAnsi="Times"/>
        </w:rPr>
        <w:t>Misner</w:t>
      </w:r>
      <w:proofErr w:type="spellEnd"/>
      <w:r w:rsidR="00384382">
        <w:rPr>
          <w:rFonts w:ascii="Times" w:hAnsi="Times"/>
        </w:rPr>
        <w:t xml:space="preserve">, Michelle </w:t>
      </w:r>
      <w:r w:rsidR="00384382" w:rsidRPr="0049099D">
        <w:rPr>
          <w:rFonts w:ascii="Times" w:hAnsi="Times"/>
        </w:rPr>
        <w:t xml:space="preserve">R. Donovan, Adaptation de Marc-William </w:t>
      </w:r>
      <w:proofErr w:type="spellStart"/>
      <w:r w:rsidR="00384382" w:rsidRPr="0049099D">
        <w:rPr>
          <w:rFonts w:ascii="Times" w:hAnsi="Times"/>
        </w:rPr>
        <w:t>Attié</w:t>
      </w:r>
      <w:proofErr w:type="spellEnd"/>
      <w:r w:rsidR="00384382" w:rsidRPr="0049099D">
        <w:rPr>
          <w:rFonts w:ascii="Times" w:hAnsi="Times"/>
        </w:rPr>
        <w:t>.</w:t>
      </w:r>
      <w:r w:rsidR="00384382" w:rsidRPr="0049099D">
        <w:rPr>
          <w:rFonts w:ascii="Times" w:hAnsi="Times"/>
          <w:i/>
        </w:rPr>
        <w:t xml:space="preserve"> Réussir grâce au b</w:t>
      </w:r>
      <w:r w:rsidR="00384382" w:rsidRPr="00051403">
        <w:rPr>
          <w:rFonts w:ascii="Times" w:hAnsi="Times"/>
          <w:i/>
        </w:rPr>
        <w:t>ouche</w:t>
      </w:r>
      <w:r w:rsidR="00384382">
        <w:rPr>
          <w:rFonts w:ascii="Times" w:hAnsi="Times"/>
          <w:i/>
        </w:rPr>
        <w:t>-à-</w:t>
      </w:r>
      <w:r w:rsidR="00384382" w:rsidRPr="00051403">
        <w:rPr>
          <w:rFonts w:ascii="Times" w:hAnsi="Times"/>
          <w:i/>
        </w:rPr>
        <w:t>oreille : 52 stratégies pour un networking performant</w:t>
      </w:r>
      <w:r w:rsidR="00384382" w:rsidRPr="00051403">
        <w:rPr>
          <w:rFonts w:ascii="Times" w:hAnsi="Times"/>
        </w:rPr>
        <w:t xml:space="preserve">. </w:t>
      </w:r>
      <w:proofErr w:type="spellStart"/>
      <w:r w:rsidR="00384382" w:rsidRPr="00051403">
        <w:rPr>
          <w:rFonts w:ascii="Times" w:hAnsi="Times"/>
        </w:rPr>
        <w:t>Dunod</w:t>
      </w:r>
      <w:proofErr w:type="spellEnd"/>
      <w:r w:rsidR="00384382" w:rsidRPr="00051403">
        <w:rPr>
          <w:rFonts w:ascii="Times" w:hAnsi="Times"/>
        </w:rPr>
        <w:t>. France, 2012</w:t>
      </w:r>
    </w:p>
    <w:p w14:paraId="29A5F8DB" w14:textId="66D08432" w:rsidR="0081147A" w:rsidRPr="00384382" w:rsidRDefault="0081147A" w:rsidP="00384382">
      <w:pPr>
        <w:spacing w:line="360" w:lineRule="auto"/>
        <w:rPr>
          <w:rFonts w:ascii="Times" w:hAnsi="Times"/>
          <w:color w:val="000000" w:themeColor="text1"/>
        </w:rPr>
      </w:pPr>
    </w:p>
  </w:footnote>
  <w:footnote w:id="38">
    <w:p w14:paraId="758A6E53" w14:textId="6FC04EA1" w:rsidR="0081147A" w:rsidRPr="00384382" w:rsidRDefault="0081147A" w:rsidP="00384382">
      <w:pPr>
        <w:spacing w:line="360" w:lineRule="auto"/>
        <w:rPr>
          <w:rFonts w:ascii="Times" w:hAnsi="Times"/>
          <w:color w:val="000000" w:themeColor="text1"/>
        </w:rPr>
      </w:pPr>
      <w:r>
        <w:rPr>
          <w:rStyle w:val="Appelnotedebasdep"/>
        </w:rPr>
        <w:footnoteRef/>
      </w:r>
      <w:r>
        <w:t xml:space="preserve"> </w:t>
      </w:r>
      <w:r w:rsidR="00384382" w:rsidRPr="00AD7A84">
        <w:rPr>
          <w:rFonts w:ascii="Times" w:hAnsi="Times"/>
          <w:color w:val="000000" w:themeColor="text1"/>
        </w:rPr>
        <w:t>Laura Schwartz</w:t>
      </w:r>
      <w:r w:rsidR="00384382">
        <w:rPr>
          <w:rFonts w:ascii="Times" w:hAnsi="Times"/>
          <w:i/>
          <w:color w:val="000000" w:themeColor="text1"/>
        </w:rPr>
        <w:t xml:space="preserve">. </w:t>
      </w:r>
      <w:r w:rsidR="00384382" w:rsidRPr="00FB6AFD">
        <w:rPr>
          <w:rFonts w:ascii="Times" w:hAnsi="Times"/>
          <w:i/>
          <w:color w:val="000000" w:themeColor="text1"/>
          <w:lang w:val="en-US"/>
        </w:rPr>
        <w:t xml:space="preserve">Eat, Drink &amp; Succeed. </w:t>
      </w:r>
      <w:r w:rsidR="00384382" w:rsidRPr="00FB6AFD">
        <w:rPr>
          <w:rFonts w:ascii="Times" w:hAnsi="Times"/>
          <w:color w:val="000000" w:themeColor="text1"/>
          <w:lang w:val="en-US"/>
        </w:rPr>
        <w:t xml:space="preserve">Black Ox Press. </w:t>
      </w:r>
      <w:r w:rsidR="00384382">
        <w:rPr>
          <w:rFonts w:ascii="Times" w:hAnsi="Times"/>
          <w:color w:val="000000" w:themeColor="text1"/>
        </w:rPr>
        <w:t>États-Unis, Mars 2010</w:t>
      </w:r>
    </w:p>
  </w:footnote>
  <w:footnote w:id="39">
    <w:p w14:paraId="60A250BE" w14:textId="34E99B46" w:rsidR="0081147A" w:rsidRDefault="0081147A">
      <w:pPr>
        <w:pStyle w:val="Notedebasdepage"/>
      </w:pPr>
      <w:r>
        <w:rPr>
          <w:rStyle w:val="Appelnotedebasdep"/>
        </w:rPr>
        <w:footnoteRef/>
      </w:r>
      <w:r>
        <w:t xml:space="preserve"> </w:t>
      </w:r>
      <w:r w:rsidR="00384382">
        <w:rPr>
          <w:rFonts w:ascii="Times" w:hAnsi="Times"/>
        </w:rPr>
        <w:t xml:space="preserve">Ivan R. </w:t>
      </w:r>
      <w:proofErr w:type="spellStart"/>
      <w:r w:rsidR="00384382">
        <w:rPr>
          <w:rFonts w:ascii="Times" w:hAnsi="Times"/>
        </w:rPr>
        <w:t>Misner</w:t>
      </w:r>
      <w:proofErr w:type="spellEnd"/>
      <w:r w:rsidR="00384382">
        <w:rPr>
          <w:rFonts w:ascii="Times" w:hAnsi="Times"/>
        </w:rPr>
        <w:t xml:space="preserve">, Michelle </w:t>
      </w:r>
      <w:r w:rsidR="00384382" w:rsidRPr="0049099D">
        <w:rPr>
          <w:rFonts w:ascii="Times" w:hAnsi="Times"/>
        </w:rPr>
        <w:t xml:space="preserve">R. Donovan, Adaptation de Marc-William </w:t>
      </w:r>
      <w:proofErr w:type="spellStart"/>
      <w:r w:rsidR="00384382" w:rsidRPr="0049099D">
        <w:rPr>
          <w:rFonts w:ascii="Times" w:hAnsi="Times"/>
        </w:rPr>
        <w:t>Attié</w:t>
      </w:r>
      <w:proofErr w:type="spellEnd"/>
      <w:r w:rsidR="00384382" w:rsidRPr="0049099D">
        <w:rPr>
          <w:rFonts w:ascii="Times" w:hAnsi="Times"/>
        </w:rPr>
        <w:t>.</w:t>
      </w:r>
      <w:r w:rsidR="00384382" w:rsidRPr="0049099D">
        <w:rPr>
          <w:rFonts w:ascii="Times" w:hAnsi="Times"/>
          <w:i/>
        </w:rPr>
        <w:t xml:space="preserve"> Réussir grâce au b</w:t>
      </w:r>
      <w:r w:rsidR="00384382" w:rsidRPr="00051403">
        <w:rPr>
          <w:rFonts w:ascii="Times" w:hAnsi="Times"/>
          <w:i/>
        </w:rPr>
        <w:t>ouche</w:t>
      </w:r>
      <w:r w:rsidR="00384382">
        <w:rPr>
          <w:rFonts w:ascii="Times" w:hAnsi="Times"/>
          <w:i/>
        </w:rPr>
        <w:t>-à-</w:t>
      </w:r>
      <w:r w:rsidR="00384382" w:rsidRPr="00051403">
        <w:rPr>
          <w:rFonts w:ascii="Times" w:hAnsi="Times"/>
          <w:i/>
        </w:rPr>
        <w:t>oreille : 52 stratégies pour un networking performant</w:t>
      </w:r>
      <w:r w:rsidR="00384382" w:rsidRPr="00051403">
        <w:rPr>
          <w:rFonts w:ascii="Times" w:hAnsi="Times"/>
        </w:rPr>
        <w:t xml:space="preserve">. </w:t>
      </w:r>
      <w:proofErr w:type="spellStart"/>
      <w:r w:rsidR="00384382" w:rsidRPr="00051403">
        <w:rPr>
          <w:rFonts w:ascii="Times" w:hAnsi="Times"/>
        </w:rPr>
        <w:t>Dunod</w:t>
      </w:r>
      <w:proofErr w:type="spellEnd"/>
      <w:r w:rsidR="00384382" w:rsidRPr="00051403">
        <w:rPr>
          <w:rFonts w:ascii="Times" w:hAnsi="Times"/>
        </w:rPr>
        <w:t>. France, 2012</w:t>
      </w:r>
    </w:p>
  </w:footnote>
  <w:footnote w:id="40">
    <w:p w14:paraId="3EA693F2" w14:textId="3BD810E4" w:rsidR="0081147A" w:rsidRDefault="0081147A">
      <w:pPr>
        <w:pStyle w:val="Notedebasdepage"/>
      </w:pPr>
      <w:r>
        <w:rPr>
          <w:rStyle w:val="Appelnotedebasdep"/>
        </w:rPr>
        <w:footnoteRef/>
      </w:r>
      <w:r>
        <w:t xml:space="preserve"> </w:t>
      </w:r>
      <w:r w:rsidR="00384382">
        <w:t xml:space="preserve"> </w:t>
      </w:r>
      <w:r w:rsidR="00384382">
        <w:rPr>
          <w:rFonts w:ascii="Times" w:hAnsi="Times"/>
        </w:rPr>
        <w:t xml:space="preserve">Ivan R. </w:t>
      </w:r>
      <w:proofErr w:type="spellStart"/>
      <w:r w:rsidR="00384382">
        <w:rPr>
          <w:rFonts w:ascii="Times" w:hAnsi="Times"/>
        </w:rPr>
        <w:t>Misner</w:t>
      </w:r>
      <w:proofErr w:type="spellEnd"/>
      <w:r w:rsidR="00384382">
        <w:rPr>
          <w:rFonts w:ascii="Times" w:hAnsi="Times"/>
        </w:rPr>
        <w:t xml:space="preserve">, Michelle </w:t>
      </w:r>
      <w:r w:rsidR="00384382" w:rsidRPr="0049099D">
        <w:rPr>
          <w:rFonts w:ascii="Times" w:hAnsi="Times"/>
        </w:rPr>
        <w:t xml:space="preserve">R. Donovan, Adaptation de Marc-William </w:t>
      </w:r>
      <w:proofErr w:type="spellStart"/>
      <w:r w:rsidR="00384382" w:rsidRPr="0049099D">
        <w:rPr>
          <w:rFonts w:ascii="Times" w:hAnsi="Times"/>
        </w:rPr>
        <w:t>Attié</w:t>
      </w:r>
      <w:proofErr w:type="spellEnd"/>
      <w:r w:rsidR="00384382" w:rsidRPr="0049099D">
        <w:rPr>
          <w:rFonts w:ascii="Times" w:hAnsi="Times"/>
        </w:rPr>
        <w:t>.</w:t>
      </w:r>
      <w:r w:rsidR="00384382" w:rsidRPr="0049099D">
        <w:rPr>
          <w:rFonts w:ascii="Times" w:hAnsi="Times"/>
          <w:i/>
        </w:rPr>
        <w:t xml:space="preserve"> Réussir grâce au b</w:t>
      </w:r>
      <w:r w:rsidR="00384382" w:rsidRPr="00051403">
        <w:rPr>
          <w:rFonts w:ascii="Times" w:hAnsi="Times"/>
          <w:i/>
        </w:rPr>
        <w:t>ouche</w:t>
      </w:r>
      <w:r w:rsidR="00384382">
        <w:rPr>
          <w:rFonts w:ascii="Times" w:hAnsi="Times"/>
          <w:i/>
        </w:rPr>
        <w:t>-à-</w:t>
      </w:r>
      <w:r w:rsidR="00384382" w:rsidRPr="00051403">
        <w:rPr>
          <w:rFonts w:ascii="Times" w:hAnsi="Times"/>
          <w:i/>
        </w:rPr>
        <w:t>oreille : 52 stratégies pour un networking performant</w:t>
      </w:r>
      <w:r w:rsidR="00384382" w:rsidRPr="00051403">
        <w:rPr>
          <w:rFonts w:ascii="Times" w:hAnsi="Times"/>
        </w:rPr>
        <w:t xml:space="preserve">. </w:t>
      </w:r>
      <w:proofErr w:type="spellStart"/>
      <w:r w:rsidR="00384382" w:rsidRPr="00051403">
        <w:rPr>
          <w:rFonts w:ascii="Times" w:hAnsi="Times"/>
        </w:rPr>
        <w:t>Dunod</w:t>
      </w:r>
      <w:proofErr w:type="spellEnd"/>
      <w:r w:rsidR="00384382" w:rsidRPr="00051403">
        <w:rPr>
          <w:rFonts w:ascii="Times" w:hAnsi="Times"/>
        </w:rPr>
        <w:t>. France, 2012</w:t>
      </w:r>
    </w:p>
  </w:footnote>
  <w:footnote w:id="41">
    <w:p w14:paraId="3B6EF99F" w14:textId="62C0DE66" w:rsidR="0081147A" w:rsidRDefault="0081147A">
      <w:pPr>
        <w:pStyle w:val="Notedebasdepage"/>
      </w:pPr>
      <w:r>
        <w:rPr>
          <w:rStyle w:val="Appelnotedebasdep"/>
        </w:rPr>
        <w:footnoteRef/>
      </w:r>
      <w:r>
        <w:t xml:space="preserve"> </w:t>
      </w:r>
      <w:r w:rsidR="00384382">
        <w:t xml:space="preserve"> </w:t>
      </w:r>
      <w:r w:rsidR="00384382">
        <w:rPr>
          <w:rFonts w:ascii="Times" w:hAnsi="Times"/>
        </w:rPr>
        <w:t xml:space="preserve">Ivan R. </w:t>
      </w:r>
      <w:proofErr w:type="spellStart"/>
      <w:r w:rsidR="00384382">
        <w:rPr>
          <w:rFonts w:ascii="Times" w:hAnsi="Times"/>
        </w:rPr>
        <w:t>Misner</w:t>
      </w:r>
      <w:proofErr w:type="spellEnd"/>
      <w:r w:rsidR="00384382">
        <w:rPr>
          <w:rFonts w:ascii="Times" w:hAnsi="Times"/>
        </w:rPr>
        <w:t xml:space="preserve">, Michelle </w:t>
      </w:r>
      <w:r w:rsidR="00384382" w:rsidRPr="0049099D">
        <w:rPr>
          <w:rFonts w:ascii="Times" w:hAnsi="Times"/>
        </w:rPr>
        <w:t xml:space="preserve">R. Donovan, Adaptation de Marc-William </w:t>
      </w:r>
      <w:proofErr w:type="spellStart"/>
      <w:r w:rsidR="00384382" w:rsidRPr="0049099D">
        <w:rPr>
          <w:rFonts w:ascii="Times" w:hAnsi="Times"/>
        </w:rPr>
        <w:t>Attié</w:t>
      </w:r>
      <w:proofErr w:type="spellEnd"/>
      <w:r w:rsidR="00384382" w:rsidRPr="0049099D">
        <w:rPr>
          <w:rFonts w:ascii="Times" w:hAnsi="Times"/>
        </w:rPr>
        <w:t>.</w:t>
      </w:r>
      <w:r w:rsidR="00384382" w:rsidRPr="0049099D">
        <w:rPr>
          <w:rFonts w:ascii="Times" w:hAnsi="Times"/>
          <w:i/>
        </w:rPr>
        <w:t xml:space="preserve"> Réussir grâce au b</w:t>
      </w:r>
      <w:r w:rsidR="00384382" w:rsidRPr="00051403">
        <w:rPr>
          <w:rFonts w:ascii="Times" w:hAnsi="Times"/>
          <w:i/>
        </w:rPr>
        <w:t>ouche</w:t>
      </w:r>
      <w:r w:rsidR="00384382">
        <w:rPr>
          <w:rFonts w:ascii="Times" w:hAnsi="Times"/>
          <w:i/>
        </w:rPr>
        <w:t>-à-</w:t>
      </w:r>
      <w:r w:rsidR="00384382" w:rsidRPr="00051403">
        <w:rPr>
          <w:rFonts w:ascii="Times" w:hAnsi="Times"/>
          <w:i/>
        </w:rPr>
        <w:t>oreille : 52 stratégies pour un networking performant</w:t>
      </w:r>
      <w:r w:rsidR="00384382" w:rsidRPr="00051403">
        <w:rPr>
          <w:rFonts w:ascii="Times" w:hAnsi="Times"/>
        </w:rPr>
        <w:t xml:space="preserve">. </w:t>
      </w:r>
      <w:proofErr w:type="spellStart"/>
      <w:r w:rsidR="00384382" w:rsidRPr="00051403">
        <w:rPr>
          <w:rFonts w:ascii="Times" w:hAnsi="Times"/>
        </w:rPr>
        <w:t>Dunod</w:t>
      </w:r>
      <w:proofErr w:type="spellEnd"/>
      <w:r w:rsidR="00384382" w:rsidRPr="00051403">
        <w:rPr>
          <w:rFonts w:ascii="Times" w:hAnsi="Times"/>
        </w:rPr>
        <w:t>. France, 2012</w:t>
      </w:r>
    </w:p>
  </w:footnote>
  <w:footnote w:id="42">
    <w:p w14:paraId="65A405B1" w14:textId="5D766263" w:rsidR="0081147A" w:rsidRPr="00C21454" w:rsidRDefault="0081147A" w:rsidP="00C21454">
      <w:pPr>
        <w:widowControl w:val="0"/>
        <w:autoSpaceDE w:val="0"/>
        <w:autoSpaceDN w:val="0"/>
        <w:adjustRightInd w:val="0"/>
        <w:spacing w:after="240" w:line="300" w:lineRule="atLeast"/>
        <w:rPr>
          <w:rFonts w:ascii="Times" w:hAnsi="Times" w:cs="Arial"/>
          <w:bCs/>
          <w:iCs/>
          <w:color w:val="000000" w:themeColor="text1"/>
        </w:rPr>
      </w:pPr>
      <w:r>
        <w:rPr>
          <w:rStyle w:val="Appelnotedebasdep"/>
        </w:rPr>
        <w:footnoteRef/>
      </w:r>
      <w:r w:rsidR="00C21454">
        <w:t xml:space="preserve"> </w:t>
      </w:r>
      <w:r w:rsidR="00C21454" w:rsidRPr="005A38F6">
        <w:rPr>
          <w:rFonts w:ascii="Times" w:hAnsi="Times" w:cs="Arial"/>
          <w:bCs/>
          <w:iCs/>
          <w:color w:val="000000" w:themeColor="text1"/>
        </w:rPr>
        <w:t xml:space="preserve">Ivan </w:t>
      </w:r>
      <w:proofErr w:type="spellStart"/>
      <w:proofErr w:type="gramStart"/>
      <w:r w:rsidR="00C21454" w:rsidRPr="005A38F6">
        <w:rPr>
          <w:rFonts w:ascii="Times" w:hAnsi="Times" w:cs="Arial"/>
          <w:bCs/>
          <w:iCs/>
          <w:color w:val="000000" w:themeColor="text1"/>
        </w:rPr>
        <w:t>R.Misner</w:t>
      </w:r>
      <w:proofErr w:type="spellEnd"/>
      <w:proofErr w:type="gramEnd"/>
      <w:r w:rsidR="00C21454" w:rsidRPr="005A38F6">
        <w:rPr>
          <w:rFonts w:ascii="Times" w:hAnsi="Times" w:cs="Arial"/>
          <w:bCs/>
          <w:iCs/>
          <w:color w:val="000000" w:themeColor="text1"/>
        </w:rPr>
        <w:t xml:space="preserve">. </w:t>
      </w:r>
      <w:r w:rsidR="00C21454" w:rsidRPr="005A38F6">
        <w:rPr>
          <w:rFonts w:ascii="Times" w:hAnsi="Times" w:cs="Arial"/>
          <w:bCs/>
          <w:i/>
          <w:iCs/>
          <w:color w:val="000000" w:themeColor="text1"/>
        </w:rPr>
        <w:t>Qui donne reçoit</w:t>
      </w:r>
      <w:r w:rsidR="00C21454" w:rsidRPr="005A38F6">
        <w:rPr>
          <w:rFonts w:ascii="Times" w:hAnsi="Times" w:cs="Arial"/>
          <w:bCs/>
          <w:iCs/>
          <w:color w:val="000000" w:themeColor="text1"/>
        </w:rPr>
        <w:t xml:space="preserve">. </w:t>
      </w:r>
      <w:r w:rsidR="00C21454">
        <w:rPr>
          <w:rFonts w:ascii="Times" w:hAnsi="Times" w:cs="Arial"/>
          <w:bCs/>
          <w:iCs/>
          <w:color w:val="000000" w:themeColor="text1"/>
        </w:rPr>
        <w:t xml:space="preserve">Édition </w:t>
      </w:r>
      <w:proofErr w:type="spellStart"/>
      <w:r w:rsidR="00C21454">
        <w:rPr>
          <w:rFonts w:ascii="Times" w:hAnsi="Times" w:cs="Arial"/>
          <w:bCs/>
          <w:iCs/>
          <w:color w:val="000000" w:themeColor="text1"/>
        </w:rPr>
        <w:t>Dunod</w:t>
      </w:r>
      <w:proofErr w:type="spellEnd"/>
      <w:r w:rsidR="00C21454">
        <w:rPr>
          <w:rFonts w:ascii="Times" w:hAnsi="Times" w:cs="Arial"/>
          <w:bCs/>
          <w:iCs/>
          <w:color w:val="000000" w:themeColor="text1"/>
        </w:rPr>
        <w:t xml:space="preserve">. France, </w:t>
      </w:r>
      <w:r w:rsidR="00C21454" w:rsidRPr="005A38F6">
        <w:rPr>
          <w:rFonts w:ascii="Times" w:hAnsi="Times" w:cs="Arial"/>
          <w:bCs/>
          <w:iCs/>
          <w:color w:val="000000" w:themeColor="text1"/>
        </w:rPr>
        <w:t>Mars 2009</w:t>
      </w:r>
    </w:p>
  </w:footnote>
  <w:footnote w:id="43">
    <w:p w14:paraId="43E87ACD" w14:textId="211F449F" w:rsidR="0081147A" w:rsidRPr="00473313" w:rsidRDefault="0081147A" w:rsidP="00C21454">
      <w:pPr>
        <w:spacing w:line="360" w:lineRule="auto"/>
        <w:rPr>
          <w:rFonts w:ascii="Times" w:hAnsi="Times"/>
          <w:b/>
          <w:color w:val="000000" w:themeColor="text1"/>
        </w:rPr>
      </w:pPr>
      <w:r>
        <w:rPr>
          <w:rStyle w:val="Appelnotedebasdep"/>
        </w:rPr>
        <w:footnoteRef/>
      </w:r>
      <w:r>
        <w:t xml:space="preserve"> </w:t>
      </w:r>
      <w:r w:rsidR="00C21454">
        <w:rPr>
          <w:rFonts w:ascii="Times" w:hAnsi="Times"/>
          <w:b/>
          <w:color w:val="000000" w:themeColor="text1"/>
        </w:rPr>
        <w:t>« </w:t>
      </w:r>
      <w:r w:rsidR="00C21454">
        <w:rPr>
          <w:rFonts w:ascii="Times" w:hAnsi="Times"/>
          <w:color w:val="000000" w:themeColor="text1"/>
        </w:rPr>
        <w:t>BNI : Le 1</w:t>
      </w:r>
      <w:r w:rsidR="00C21454" w:rsidRPr="006D35BF">
        <w:rPr>
          <w:rFonts w:ascii="Times" w:hAnsi="Times"/>
          <w:color w:val="000000" w:themeColor="text1"/>
          <w:vertAlign w:val="superscript"/>
        </w:rPr>
        <w:t>er</w:t>
      </w:r>
      <w:r w:rsidR="00C21454">
        <w:rPr>
          <w:rFonts w:ascii="Times" w:hAnsi="Times"/>
          <w:color w:val="000000" w:themeColor="text1"/>
        </w:rPr>
        <w:t xml:space="preserve"> réseau d’affaires en France, Europe et dans le monde. », Grenoble, 2013.</w:t>
      </w:r>
      <w:r w:rsidR="00473313">
        <w:rPr>
          <w:rFonts w:ascii="Times" w:hAnsi="Times"/>
          <w:color w:val="000000" w:themeColor="text1"/>
        </w:rPr>
        <w:t xml:space="preserve"> </w:t>
      </w:r>
      <w:r w:rsidR="00C21454" w:rsidRPr="006D35BF">
        <w:rPr>
          <w:rFonts w:ascii="Times" w:hAnsi="Times"/>
          <w:color w:val="000000" w:themeColor="text1"/>
        </w:rPr>
        <w:t>http://www.bni-grenoble.fr/wa_files/DP_2014.pdf</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6C02DD5"/>
    <w:multiLevelType w:val="hybridMultilevel"/>
    <w:tmpl w:val="F0CE963E"/>
    <w:lvl w:ilvl="0" w:tplc="A25294E8">
      <w:start w:val="1"/>
      <w:numFmt w:val="lowerLetter"/>
      <w:lvlText w:val="%1)"/>
      <w:lvlJc w:val="left"/>
      <w:pPr>
        <w:ind w:left="2040" w:hanging="360"/>
      </w:pPr>
      <w:rPr>
        <w:rFonts w:hint="default"/>
      </w:rPr>
    </w:lvl>
    <w:lvl w:ilvl="1" w:tplc="040C0019" w:tentative="1">
      <w:start w:val="1"/>
      <w:numFmt w:val="lowerLetter"/>
      <w:lvlText w:val="%2."/>
      <w:lvlJc w:val="left"/>
      <w:pPr>
        <w:ind w:left="2760" w:hanging="360"/>
      </w:pPr>
    </w:lvl>
    <w:lvl w:ilvl="2" w:tplc="040C001B" w:tentative="1">
      <w:start w:val="1"/>
      <w:numFmt w:val="lowerRoman"/>
      <w:lvlText w:val="%3."/>
      <w:lvlJc w:val="right"/>
      <w:pPr>
        <w:ind w:left="3480" w:hanging="180"/>
      </w:pPr>
    </w:lvl>
    <w:lvl w:ilvl="3" w:tplc="040C000F" w:tentative="1">
      <w:start w:val="1"/>
      <w:numFmt w:val="decimal"/>
      <w:lvlText w:val="%4."/>
      <w:lvlJc w:val="left"/>
      <w:pPr>
        <w:ind w:left="4200" w:hanging="360"/>
      </w:pPr>
    </w:lvl>
    <w:lvl w:ilvl="4" w:tplc="040C0019" w:tentative="1">
      <w:start w:val="1"/>
      <w:numFmt w:val="lowerLetter"/>
      <w:lvlText w:val="%5."/>
      <w:lvlJc w:val="left"/>
      <w:pPr>
        <w:ind w:left="4920" w:hanging="360"/>
      </w:pPr>
    </w:lvl>
    <w:lvl w:ilvl="5" w:tplc="040C001B" w:tentative="1">
      <w:start w:val="1"/>
      <w:numFmt w:val="lowerRoman"/>
      <w:lvlText w:val="%6."/>
      <w:lvlJc w:val="right"/>
      <w:pPr>
        <w:ind w:left="5640" w:hanging="180"/>
      </w:pPr>
    </w:lvl>
    <w:lvl w:ilvl="6" w:tplc="040C000F" w:tentative="1">
      <w:start w:val="1"/>
      <w:numFmt w:val="decimal"/>
      <w:lvlText w:val="%7."/>
      <w:lvlJc w:val="left"/>
      <w:pPr>
        <w:ind w:left="6360" w:hanging="360"/>
      </w:pPr>
    </w:lvl>
    <w:lvl w:ilvl="7" w:tplc="040C0019" w:tentative="1">
      <w:start w:val="1"/>
      <w:numFmt w:val="lowerLetter"/>
      <w:lvlText w:val="%8."/>
      <w:lvlJc w:val="left"/>
      <w:pPr>
        <w:ind w:left="7080" w:hanging="360"/>
      </w:pPr>
    </w:lvl>
    <w:lvl w:ilvl="8" w:tplc="040C001B" w:tentative="1">
      <w:start w:val="1"/>
      <w:numFmt w:val="lowerRoman"/>
      <w:lvlText w:val="%9."/>
      <w:lvlJc w:val="right"/>
      <w:pPr>
        <w:ind w:left="7800" w:hanging="180"/>
      </w:pPr>
    </w:lvl>
  </w:abstractNum>
  <w:abstractNum w:abstractNumId="4">
    <w:nsid w:val="0ACD1DD3"/>
    <w:multiLevelType w:val="hybridMultilevel"/>
    <w:tmpl w:val="F0CE963E"/>
    <w:lvl w:ilvl="0" w:tplc="A25294E8">
      <w:start w:val="1"/>
      <w:numFmt w:val="lowerLetter"/>
      <w:lvlText w:val="%1)"/>
      <w:lvlJc w:val="left"/>
      <w:pPr>
        <w:ind w:left="2040" w:hanging="360"/>
      </w:pPr>
      <w:rPr>
        <w:rFonts w:hint="default"/>
      </w:rPr>
    </w:lvl>
    <w:lvl w:ilvl="1" w:tplc="040C0019" w:tentative="1">
      <w:start w:val="1"/>
      <w:numFmt w:val="lowerLetter"/>
      <w:lvlText w:val="%2."/>
      <w:lvlJc w:val="left"/>
      <w:pPr>
        <w:ind w:left="2760" w:hanging="360"/>
      </w:pPr>
    </w:lvl>
    <w:lvl w:ilvl="2" w:tplc="040C001B" w:tentative="1">
      <w:start w:val="1"/>
      <w:numFmt w:val="lowerRoman"/>
      <w:lvlText w:val="%3."/>
      <w:lvlJc w:val="right"/>
      <w:pPr>
        <w:ind w:left="3480" w:hanging="180"/>
      </w:pPr>
    </w:lvl>
    <w:lvl w:ilvl="3" w:tplc="040C000F" w:tentative="1">
      <w:start w:val="1"/>
      <w:numFmt w:val="decimal"/>
      <w:lvlText w:val="%4."/>
      <w:lvlJc w:val="left"/>
      <w:pPr>
        <w:ind w:left="4200" w:hanging="360"/>
      </w:pPr>
    </w:lvl>
    <w:lvl w:ilvl="4" w:tplc="040C0019" w:tentative="1">
      <w:start w:val="1"/>
      <w:numFmt w:val="lowerLetter"/>
      <w:lvlText w:val="%5."/>
      <w:lvlJc w:val="left"/>
      <w:pPr>
        <w:ind w:left="4920" w:hanging="360"/>
      </w:pPr>
    </w:lvl>
    <w:lvl w:ilvl="5" w:tplc="040C001B" w:tentative="1">
      <w:start w:val="1"/>
      <w:numFmt w:val="lowerRoman"/>
      <w:lvlText w:val="%6."/>
      <w:lvlJc w:val="right"/>
      <w:pPr>
        <w:ind w:left="5640" w:hanging="180"/>
      </w:pPr>
    </w:lvl>
    <w:lvl w:ilvl="6" w:tplc="040C000F" w:tentative="1">
      <w:start w:val="1"/>
      <w:numFmt w:val="decimal"/>
      <w:lvlText w:val="%7."/>
      <w:lvlJc w:val="left"/>
      <w:pPr>
        <w:ind w:left="6360" w:hanging="360"/>
      </w:pPr>
    </w:lvl>
    <w:lvl w:ilvl="7" w:tplc="040C0019" w:tentative="1">
      <w:start w:val="1"/>
      <w:numFmt w:val="lowerLetter"/>
      <w:lvlText w:val="%8."/>
      <w:lvlJc w:val="left"/>
      <w:pPr>
        <w:ind w:left="7080" w:hanging="360"/>
      </w:pPr>
    </w:lvl>
    <w:lvl w:ilvl="8" w:tplc="040C001B" w:tentative="1">
      <w:start w:val="1"/>
      <w:numFmt w:val="lowerRoman"/>
      <w:lvlText w:val="%9."/>
      <w:lvlJc w:val="right"/>
      <w:pPr>
        <w:ind w:left="7800" w:hanging="180"/>
      </w:pPr>
    </w:lvl>
  </w:abstractNum>
  <w:abstractNum w:abstractNumId="5">
    <w:nsid w:val="13816A79"/>
    <w:multiLevelType w:val="hybridMultilevel"/>
    <w:tmpl w:val="5EA4357A"/>
    <w:lvl w:ilvl="0" w:tplc="1C8EE8B8">
      <w:numFmt w:val="bullet"/>
      <w:lvlText w:val="-"/>
      <w:lvlJc w:val="left"/>
      <w:pPr>
        <w:ind w:left="720" w:hanging="360"/>
      </w:pPr>
      <w:rPr>
        <w:rFonts w:ascii="Times" w:eastAsiaTheme="minorHAnsi" w:hAnsi="Times" w:cstheme="minorBidi" w:hint="default"/>
        <w:sz w:val="24"/>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1A097CA9"/>
    <w:multiLevelType w:val="multilevel"/>
    <w:tmpl w:val="72664E98"/>
    <w:lvl w:ilvl="0">
      <w:start w:val="5"/>
      <w:numFmt w:val="decimal"/>
      <w:lvlText w:val="%1"/>
      <w:lvlJc w:val="left"/>
      <w:pPr>
        <w:ind w:left="480" w:hanging="480"/>
      </w:pPr>
      <w:rPr>
        <w:rFonts w:hint="default"/>
      </w:rPr>
    </w:lvl>
    <w:lvl w:ilvl="1">
      <w:start w:val="1"/>
      <w:numFmt w:val="decimal"/>
      <w:lvlText w:val="%1.%2"/>
      <w:lvlJc w:val="left"/>
      <w:pPr>
        <w:ind w:left="840" w:hanging="48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
    <w:nsid w:val="1A7071DA"/>
    <w:multiLevelType w:val="hybridMultilevel"/>
    <w:tmpl w:val="729064CC"/>
    <w:lvl w:ilvl="0" w:tplc="C682036A">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1B1F1CDA"/>
    <w:multiLevelType w:val="hybridMultilevel"/>
    <w:tmpl w:val="F0CE963E"/>
    <w:lvl w:ilvl="0" w:tplc="A25294E8">
      <w:start w:val="1"/>
      <w:numFmt w:val="lowerLetter"/>
      <w:lvlText w:val="%1)"/>
      <w:lvlJc w:val="left"/>
      <w:pPr>
        <w:ind w:left="2040" w:hanging="360"/>
      </w:pPr>
      <w:rPr>
        <w:rFonts w:hint="default"/>
      </w:rPr>
    </w:lvl>
    <w:lvl w:ilvl="1" w:tplc="040C0019" w:tentative="1">
      <w:start w:val="1"/>
      <w:numFmt w:val="lowerLetter"/>
      <w:lvlText w:val="%2."/>
      <w:lvlJc w:val="left"/>
      <w:pPr>
        <w:ind w:left="2760" w:hanging="360"/>
      </w:pPr>
    </w:lvl>
    <w:lvl w:ilvl="2" w:tplc="040C001B" w:tentative="1">
      <w:start w:val="1"/>
      <w:numFmt w:val="lowerRoman"/>
      <w:lvlText w:val="%3."/>
      <w:lvlJc w:val="right"/>
      <w:pPr>
        <w:ind w:left="3480" w:hanging="180"/>
      </w:pPr>
    </w:lvl>
    <w:lvl w:ilvl="3" w:tplc="040C000F" w:tentative="1">
      <w:start w:val="1"/>
      <w:numFmt w:val="decimal"/>
      <w:lvlText w:val="%4."/>
      <w:lvlJc w:val="left"/>
      <w:pPr>
        <w:ind w:left="4200" w:hanging="360"/>
      </w:pPr>
    </w:lvl>
    <w:lvl w:ilvl="4" w:tplc="040C0019" w:tentative="1">
      <w:start w:val="1"/>
      <w:numFmt w:val="lowerLetter"/>
      <w:lvlText w:val="%5."/>
      <w:lvlJc w:val="left"/>
      <w:pPr>
        <w:ind w:left="4920" w:hanging="360"/>
      </w:pPr>
    </w:lvl>
    <w:lvl w:ilvl="5" w:tplc="040C001B" w:tentative="1">
      <w:start w:val="1"/>
      <w:numFmt w:val="lowerRoman"/>
      <w:lvlText w:val="%6."/>
      <w:lvlJc w:val="right"/>
      <w:pPr>
        <w:ind w:left="5640" w:hanging="180"/>
      </w:pPr>
    </w:lvl>
    <w:lvl w:ilvl="6" w:tplc="040C000F" w:tentative="1">
      <w:start w:val="1"/>
      <w:numFmt w:val="decimal"/>
      <w:lvlText w:val="%7."/>
      <w:lvlJc w:val="left"/>
      <w:pPr>
        <w:ind w:left="6360" w:hanging="360"/>
      </w:pPr>
    </w:lvl>
    <w:lvl w:ilvl="7" w:tplc="040C0019" w:tentative="1">
      <w:start w:val="1"/>
      <w:numFmt w:val="lowerLetter"/>
      <w:lvlText w:val="%8."/>
      <w:lvlJc w:val="left"/>
      <w:pPr>
        <w:ind w:left="7080" w:hanging="360"/>
      </w:pPr>
    </w:lvl>
    <w:lvl w:ilvl="8" w:tplc="040C001B" w:tentative="1">
      <w:start w:val="1"/>
      <w:numFmt w:val="lowerRoman"/>
      <w:lvlText w:val="%9."/>
      <w:lvlJc w:val="right"/>
      <w:pPr>
        <w:ind w:left="7800" w:hanging="180"/>
      </w:pPr>
    </w:lvl>
  </w:abstractNum>
  <w:abstractNum w:abstractNumId="9">
    <w:nsid w:val="1EF60D0F"/>
    <w:multiLevelType w:val="hybridMultilevel"/>
    <w:tmpl w:val="702478BE"/>
    <w:lvl w:ilvl="0" w:tplc="F6EA30B2">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206F057B"/>
    <w:multiLevelType w:val="hybridMultilevel"/>
    <w:tmpl w:val="0F0ECF26"/>
    <w:lvl w:ilvl="0" w:tplc="8242BC88">
      <w:start w:val="1"/>
      <w:numFmt w:val="lowerLetter"/>
      <w:lvlText w:val="%1)"/>
      <w:lvlJc w:val="left"/>
      <w:pPr>
        <w:ind w:left="2040" w:hanging="360"/>
      </w:pPr>
      <w:rPr>
        <w:rFonts w:ascii="Times" w:eastAsiaTheme="minorHAnsi" w:hAnsi="Times" w:cstheme="minorBidi"/>
      </w:rPr>
    </w:lvl>
    <w:lvl w:ilvl="1" w:tplc="040C0019" w:tentative="1">
      <w:start w:val="1"/>
      <w:numFmt w:val="lowerLetter"/>
      <w:lvlText w:val="%2."/>
      <w:lvlJc w:val="left"/>
      <w:pPr>
        <w:ind w:left="2760" w:hanging="360"/>
      </w:pPr>
    </w:lvl>
    <w:lvl w:ilvl="2" w:tplc="040C001B" w:tentative="1">
      <w:start w:val="1"/>
      <w:numFmt w:val="lowerRoman"/>
      <w:lvlText w:val="%3."/>
      <w:lvlJc w:val="right"/>
      <w:pPr>
        <w:ind w:left="3480" w:hanging="180"/>
      </w:pPr>
    </w:lvl>
    <w:lvl w:ilvl="3" w:tplc="040C000F" w:tentative="1">
      <w:start w:val="1"/>
      <w:numFmt w:val="decimal"/>
      <w:lvlText w:val="%4."/>
      <w:lvlJc w:val="left"/>
      <w:pPr>
        <w:ind w:left="4200" w:hanging="360"/>
      </w:pPr>
    </w:lvl>
    <w:lvl w:ilvl="4" w:tplc="040C0019" w:tentative="1">
      <w:start w:val="1"/>
      <w:numFmt w:val="lowerLetter"/>
      <w:lvlText w:val="%5."/>
      <w:lvlJc w:val="left"/>
      <w:pPr>
        <w:ind w:left="4920" w:hanging="360"/>
      </w:pPr>
    </w:lvl>
    <w:lvl w:ilvl="5" w:tplc="040C001B" w:tentative="1">
      <w:start w:val="1"/>
      <w:numFmt w:val="lowerRoman"/>
      <w:lvlText w:val="%6."/>
      <w:lvlJc w:val="right"/>
      <w:pPr>
        <w:ind w:left="5640" w:hanging="180"/>
      </w:pPr>
    </w:lvl>
    <w:lvl w:ilvl="6" w:tplc="040C000F" w:tentative="1">
      <w:start w:val="1"/>
      <w:numFmt w:val="decimal"/>
      <w:lvlText w:val="%7."/>
      <w:lvlJc w:val="left"/>
      <w:pPr>
        <w:ind w:left="6360" w:hanging="360"/>
      </w:pPr>
    </w:lvl>
    <w:lvl w:ilvl="7" w:tplc="040C0019" w:tentative="1">
      <w:start w:val="1"/>
      <w:numFmt w:val="lowerLetter"/>
      <w:lvlText w:val="%8."/>
      <w:lvlJc w:val="left"/>
      <w:pPr>
        <w:ind w:left="7080" w:hanging="360"/>
      </w:pPr>
    </w:lvl>
    <w:lvl w:ilvl="8" w:tplc="040C001B" w:tentative="1">
      <w:start w:val="1"/>
      <w:numFmt w:val="lowerRoman"/>
      <w:lvlText w:val="%9."/>
      <w:lvlJc w:val="right"/>
      <w:pPr>
        <w:ind w:left="7800" w:hanging="180"/>
      </w:pPr>
    </w:lvl>
  </w:abstractNum>
  <w:abstractNum w:abstractNumId="11">
    <w:nsid w:val="22B65BAA"/>
    <w:multiLevelType w:val="hybridMultilevel"/>
    <w:tmpl w:val="08365202"/>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nsid w:val="23C73906"/>
    <w:multiLevelType w:val="hybridMultilevel"/>
    <w:tmpl w:val="61C8985E"/>
    <w:lvl w:ilvl="0" w:tplc="7CBCACC2">
      <w:start w:val="1"/>
      <w:numFmt w:val="upperRoman"/>
      <w:lvlText w:val="%1)"/>
      <w:lvlJc w:val="left"/>
      <w:pPr>
        <w:ind w:left="1440" w:hanging="72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3">
    <w:nsid w:val="26B06832"/>
    <w:multiLevelType w:val="hybridMultilevel"/>
    <w:tmpl w:val="71E86D80"/>
    <w:lvl w:ilvl="0" w:tplc="0DC6EB16">
      <w:start w:val="100"/>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nsid w:val="27702485"/>
    <w:multiLevelType w:val="hybridMultilevel"/>
    <w:tmpl w:val="1DA0DE26"/>
    <w:lvl w:ilvl="0" w:tplc="D11A61FA">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nsid w:val="29862D3E"/>
    <w:multiLevelType w:val="hybridMultilevel"/>
    <w:tmpl w:val="F0CE963E"/>
    <w:lvl w:ilvl="0" w:tplc="A25294E8">
      <w:start w:val="1"/>
      <w:numFmt w:val="lowerLetter"/>
      <w:lvlText w:val="%1)"/>
      <w:lvlJc w:val="left"/>
      <w:pPr>
        <w:ind w:left="2040" w:hanging="360"/>
      </w:pPr>
      <w:rPr>
        <w:rFonts w:hint="default"/>
      </w:rPr>
    </w:lvl>
    <w:lvl w:ilvl="1" w:tplc="040C0019" w:tentative="1">
      <w:start w:val="1"/>
      <w:numFmt w:val="lowerLetter"/>
      <w:lvlText w:val="%2."/>
      <w:lvlJc w:val="left"/>
      <w:pPr>
        <w:ind w:left="2760" w:hanging="360"/>
      </w:pPr>
    </w:lvl>
    <w:lvl w:ilvl="2" w:tplc="040C001B" w:tentative="1">
      <w:start w:val="1"/>
      <w:numFmt w:val="lowerRoman"/>
      <w:lvlText w:val="%3."/>
      <w:lvlJc w:val="right"/>
      <w:pPr>
        <w:ind w:left="3480" w:hanging="180"/>
      </w:pPr>
    </w:lvl>
    <w:lvl w:ilvl="3" w:tplc="040C000F" w:tentative="1">
      <w:start w:val="1"/>
      <w:numFmt w:val="decimal"/>
      <w:lvlText w:val="%4."/>
      <w:lvlJc w:val="left"/>
      <w:pPr>
        <w:ind w:left="4200" w:hanging="360"/>
      </w:pPr>
    </w:lvl>
    <w:lvl w:ilvl="4" w:tplc="040C0019" w:tentative="1">
      <w:start w:val="1"/>
      <w:numFmt w:val="lowerLetter"/>
      <w:lvlText w:val="%5."/>
      <w:lvlJc w:val="left"/>
      <w:pPr>
        <w:ind w:left="4920" w:hanging="360"/>
      </w:pPr>
    </w:lvl>
    <w:lvl w:ilvl="5" w:tplc="040C001B" w:tentative="1">
      <w:start w:val="1"/>
      <w:numFmt w:val="lowerRoman"/>
      <w:lvlText w:val="%6."/>
      <w:lvlJc w:val="right"/>
      <w:pPr>
        <w:ind w:left="5640" w:hanging="180"/>
      </w:pPr>
    </w:lvl>
    <w:lvl w:ilvl="6" w:tplc="040C000F" w:tentative="1">
      <w:start w:val="1"/>
      <w:numFmt w:val="decimal"/>
      <w:lvlText w:val="%7."/>
      <w:lvlJc w:val="left"/>
      <w:pPr>
        <w:ind w:left="6360" w:hanging="360"/>
      </w:pPr>
    </w:lvl>
    <w:lvl w:ilvl="7" w:tplc="040C0019" w:tentative="1">
      <w:start w:val="1"/>
      <w:numFmt w:val="lowerLetter"/>
      <w:lvlText w:val="%8."/>
      <w:lvlJc w:val="left"/>
      <w:pPr>
        <w:ind w:left="7080" w:hanging="360"/>
      </w:pPr>
    </w:lvl>
    <w:lvl w:ilvl="8" w:tplc="040C001B" w:tentative="1">
      <w:start w:val="1"/>
      <w:numFmt w:val="lowerRoman"/>
      <w:lvlText w:val="%9."/>
      <w:lvlJc w:val="right"/>
      <w:pPr>
        <w:ind w:left="7800" w:hanging="180"/>
      </w:pPr>
    </w:lvl>
  </w:abstractNum>
  <w:abstractNum w:abstractNumId="16">
    <w:nsid w:val="2A6E66A3"/>
    <w:multiLevelType w:val="hybridMultilevel"/>
    <w:tmpl w:val="6748C8A0"/>
    <w:lvl w:ilvl="0" w:tplc="BDB0ACB6">
      <w:start w:val="1"/>
      <w:numFmt w:val="upperRoman"/>
      <w:lvlText w:val="%1."/>
      <w:lvlJc w:val="left"/>
      <w:pPr>
        <w:ind w:left="1800" w:hanging="720"/>
      </w:pPr>
      <w:rPr>
        <w:rFonts w:hint="default"/>
        <w:b/>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7">
    <w:nsid w:val="2C9D45BE"/>
    <w:multiLevelType w:val="hybridMultilevel"/>
    <w:tmpl w:val="88B29B22"/>
    <w:lvl w:ilvl="0" w:tplc="8BB872E8">
      <w:start w:val="1"/>
      <w:numFmt w:val="upperRoman"/>
      <w:lvlText w:val="%1)"/>
      <w:lvlJc w:val="left"/>
      <w:pPr>
        <w:ind w:left="1680" w:hanging="720"/>
      </w:pPr>
      <w:rPr>
        <w:rFonts w:hint="default"/>
      </w:rPr>
    </w:lvl>
    <w:lvl w:ilvl="1" w:tplc="040C0019" w:tentative="1">
      <w:start w:val="1"/>
      <w:numFmt w:val="lowerLetter"/>
      <w:lvlText w:val="%2."/>
      <w:lvlJc w:val="left"/>
      <w:pPr>
        <w:ind w:left="2040" w:hanging="360"/>
      </w:pPr>
    </w:lvl>
    <w:lvl w:ilvl="2" w:tplc="040C001B" w:tentative="1">
      <w:start w:val="1"/>
      <w:numFmt w:val="lowerRoman"/>
      <w:lvlText w:val="%3."/>
      <w:lvlJc w:val="right"/>
      <w:pPr>
        <w:ind w:left="2760" w:hanging="180"/>
      </w:pPr>
    </w:lvl>
    <w:lvl w:ilvl="3" w:tplc="040C000F" w:tentative="1">
      <w:start w:val="1"/>
      <w:numFmt w:val="decimal"/>
      <w:lvlText w:val="%4."/>
      <w:lvlJc w:val="left"/>
      <w:pPr>
        <w:ind w:left="3480" w:hanging="360"/>
      </w:pPr>
    </w:lvl>
    <w:lvl w:ilvl="4" w:tplc="040C0019" w:tentative="1">
      <w:start w:val="1"/>
      <w:numFmt w:val="lowerLetter"/>
      <w:lvlText w:val="%5."/>
      <w:lvlJc w:val="left"/>
      <w:pPr>
        <w:ind w:left="4200" w:hanging="360"/>
      </w:pPr>
    </w:lvl>
    <w:lvl w:ilvl="5" w:tplc="040C001B" w:tentative="1">
      <w:start w:val="1"/>
      <w:numFmt w:val="lowerRoman"/>
      <w:lvlText w:val="%6."/>
      <w:lvlJc w:val="right"/>
      <w:pPr>
        <w:ind w:left="4920" w:hanging="180"/>
      </w:pPr>
    </w:lvl>
    <w:lvl w:ilvl="6" w:tplc="040C000F" w:tentative="1">
      <w:start w:val="1"/>
      <w:numFmt w:val="decimal"/>
      <w:lvlText w:val="%7."/>
      <w:lvlJc w:val="left"/>
      <w:pPr>
        <w:ind w:left="5640" w:hanging="360"/>
      </w:pPr>
    </w:lvl>
    <w:lvl w:ilvl="7" w:tplc="040C0019" w:tentative="1">
      <w:start w:val="1"/>
      <w:numFmt w:val="lowerLetter"/>
      <w:lvlText w:val="%8."/>
      <w:lvlJc w:val="left"/>
      <w:pPr>
        <w:ind w:left="6360" w:hanging="360"/>
      </w:pPr>
    </w:lvl>
    <w:lvl w:ilvl="8" w:tplc="040C001B" w:tentative="1">
      <w:start w:val="1"/>
      <w:numFmt w:val="lowerRoman"/>
      <w:lvlText w:val="%9."/>
      <w:lvlJc w:val="right"/>
      <w:pPr>
        <w:ind w:left="7080" w:hanging="180"/>
      </w:pPr>
    </w:lvl>
  </w:abstractNum>
  <w:abstractNum w:abstractNumId="18">
    <w:nsid w:val="2E0C3312"/>
    <w:multiLevelType w:val="hybridMultilevel"/>
    <w:tmpl w:val="C5409A74"/>
    <w:lvl w:ilvl="0" w:tplc="C08C6798">
      <w:start w:val="1"/>
      <w:numFmt w:val="low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9">
    <w:nsid w:val="2F6B6666"/>
    <w:multiLevelType w:val="hybridMultilevel"/>
    <w:tmpl w:val="95742B46"/>
    <w:lvl w:ilvl="0" w:tplc="FBA0B84A">
      <w:start w:val="1"/>
      <w:numFmt w:val="upperRoman"/>
      <w:lvlText w:val="%1)"/>
      <w:lvlJc w:val="left"/>
      <w:pPr>
        <w:ind w:left="1440" w:hanging="72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0">
    <w:nsid w:val="31402EB6"/>
    <w:multiLevelType w:val="hybridMultilevel"/>
    <w:tmpl w:val="9BAA53E2"/>
    <w:lvl w:ilvl="0" w:tplc="638661C8">
      <w:start w:val="1"/>
      <w:numFmt w:val="lowerLetter"/>
      <w:lvlText w:val="%1)"/>
      <w:lvlJc w:val="left"/>
      <w:pPr>
        <w:ind w:left="2040" w:hanging="360"/>
      </w:pPr>
      <w:rPr>
        <w:rFonts w:hint="default"/>
      </w:rPr>
    </w:lvl>
    <w:lvl w:ilvl="1" w:tplc="040C0019" w:tentative="1">
      <w:start w:val="1"/>
      <w:numFmt w:val="lowerLetter"/>
      <w:lvlText w:val="%2."/>
      <w:lvlJc w:val="left"/>
      <w:pPr>
        <w:ind w:left="2760" w:hanging="360"/>
      </w:pPr>
    </w:lvl>
    <w:lvl w:ilvl="2" w:tplc="040C001B" w:tentative="1">
      <w:start w:val="1"/>
      <w:numFmt w:val="lowerRoman"/>
      <w:lvlText w:val="%3."/>
      <w:lvlJc w:val="right"/>
      <w:pPr>
        <w:ind w:left="3480" w:hanging="180"/>
      </w:pPr>
    </w:lvl>
    <w:lvl w:ilvl="3" w:tplc="040C000F" w:tentative="1">
      <w:start w:val="1"/>
      <w:numFmt w:val="decimal"/>
      <w:lvlText w:val="%4."/>
      <w:lvlJc w:val="left"/>
      <w:pPr>
        <w:ind w:left="4200" w:hanging="360"/>
      </w:pPr>
    </w:lvl>
    <w:lvl w:ilvl="4" w:tplc="040C0019" w:tentative="1">
      <w:start w:val="1"/>
      <w:numFmt w:val="lowerLetter"/>
      <w:lvlText w:val="%5."/>
      <w:lvlJc w:val="left"/>
      <w:pPr>
        <w:ind w:left="4920" w:hanging="360"/>
      </w:pPr>
    </w:lvl>
    <w:lvl w:ilvl="5" w:tplc="040C001B" w:tentative="1">
      <w:start w:val="1"/>
      <w:numFmt w:val="lowerRoman"/>
      <w:lvlText w:val="%6."/>
      <w:lvlJc w:val="right"/>
      <w:pPr>
        <w:ind w:left="5640" w:hanging="180"/>
      </w:pPr>
    </w:lvl>
    <w:lvl w:ilvl="6" w:tplc="040C000F" w:tentative="1">
      <w:start w:val="1"/>
      <w:numFmt w:val="decimal"/>
      <w:lvlText w:val="%7."/>
      <w:lvlJc w:val="left"/>
      <w:pPr>
        <w:ind w:left="6360" w:hanging="360"/>
      </w:pPr>
    </w:lvl>
    <w:lvl w:ilvl="7" w:tplc="040C0019" w:tentative="1">
      <w:start w:val="1"/>
      <w:numFmt w:val="lowerLetter"/>
      <w:lvlText w:val="%8."/>
      <w:lvlJc w:val="left"/>
      <w:pPr>
        <w:ind w:left="7080" w:hanging="360"/>
      </w:pPr>
    </w:lvl>
    <w:lvl w:ilvl="8" w:tplc="040C001B" w:tentative="1">
      <w:start w:val="1"/>
      <w:numFmt w:val="lowerRoman"/>
      <w:lvlText w:val="%9."/>
      <w:lvlJc w:val="right"/>
      <w:pPr>
        <w:ind w:left="7800" w:hanging="180"/>
      </w:pPr>
    </w:lvl>
  </w:abstractNum>
  <w:abstractNum w:abstractNumId="21">
    <w:nsid w:val="342A6B5A"/>
    <w:multiLevelType w:val="hybridMultilevel"/>
    <w:tmpl w:val="7222F252"/>
    <w:lvl w:ilvl="0" w:tplc="18D65132">
      <w:start w:val="1"/>
      <w:numFmt w:val="upperRoman"/>
      <w:lvlText w:val="%1."/>
      <w:lvlJc w:val="left"/>
      <w:pPr>
        <w:ind w:left="1440" w:hanging="72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2">
    <w:nsid w:val="36675514"/>
    <w:multiLevelType w:val="hybridMultilevel"/>
    <w:tmpl w:val="3E383E26"/>
    <w:lvl w:ilvl="0" w:tplc="D4E4AECC">
      <w:start w:val="1"/>
      <w:numFmt w:val="upperRoman"/>
      <w:lvlText w:val="%1)"/>
      <w:lvlJc w:val="left"/>
      <w:pPr>
        <w:ind w:left="1440" w:hanging="72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3">
    <w:nsid w:val="37976038"/>
    <w:multiLevelType w:val="hybridMultilevel"/>
    <w:tmpl w:val="D4041AE8"/>
    <w:lvl w:ilvl="0" w:tplc="5D448724">
      <w:start w:val="1"/>
      <w:numFmt w:val="lowerLetter"/>
      <w:lvlText w:val="%1)"/>
      <w:lvlJc w:val="left"/>
      <w:pPr>
        <w:ind w:left="1380" w:hanging="360"/>
      </w:pPr>
      <w:rPr>
        <w:rFonts w:hint="default"/>
      </w:rPr>
    </w:lvl>
    <w:lvl w:ilvl="1" w:tplc="040C0019" w:tentative="1">
      <w:start w:val="1"/>
      <w:numFmt w:val="lowerLetter"/>
      <w:lvlText w:val="%2."/>
      <w:lvlJc w:val="left"/>
      <w:pPr>
        <w:ind w:left="2100" w:hanging="360"/>
      </w:pPr>
    </w:lvl>
    <w:lvl w:ilvl="2" w:tplc="040C001B" w:tentative="1">
      <w:start w:val="1"/>
      <w:numFmt w:val="lowerRoman"/>
      <w:lvlText w:val="%3."/>
      <w:lvlJc w:val="right"/>
      <w:pPr>
        <w:ind w:left="2820" w:hanging="180"/>
      </w:pPr>
    </w:lvl>
    <w:lvl w:ilvl="3" w:tplc="040C000F" w:tentative="1">
      <w:start w:val="1"/>
      <w:numFmt w:val="decimal"/>
      <w:lvlText w:val="%4."/>
      <w:lvlJc w:val="left"/>
      <w:pPr>
        <w:ind w:left="3540" w:hanging="360"/>
      </w:pPr>
    </w:lvl>
    <w:lvl w:ilvl="4" w:tplc="040C0019" w:tentative="1">
      <w:start w:val="1"/>
      <w:numFmt w:val="lowerLetter"/>
      <w:lvlText w:val="%5."/>
      <w:lvlJc w:val="left"/>
      <w:pPr>
        <w:ind w:left="4260" w:hanging="360"/>
      </w:pPr>
    </w:lvl>
    <w:lvl w:ilvl="5" w:tplc="040C001B" w:tentative="1">
      <w:start w:val="1"/>
      <w:numFmt w:val="lowerRoman"/>
      <w:lvlText w:val="%6."/>
      <w:lvlJc w:val="right"/>
      <w:pPr>
        <w:ind w:left="4980" w:hanging="180"/>
      </w:pPr>
    </w:lvl>
    <w:lvl w:ilvl="6" w:tplc="040C000F" w:tentative="1">
      <w:start w:val="1"/>
      <w:numFmt w:val="decimal"/>
      <w:lvlText w:val="%7."/>
      <w:lvlJc w:val="left"/>
      <w:pPr>
        <w:ind w:left="5700" w:hanging="360"/>
      </w:pPr>
    </w:lvl>
    <w:lvl w:ilvl="7" w:tplc="040C0019" w:tentative="1">
      <w:start w:val="1"/>
      <w:numFmt w:val="lowerLetter"/>
      <w:lvlText w:val="%8."/>
      <w:lvlJc w:val="left"/>
      <w:pPr>
        <w:ind w:left="6420" w:hanging="360"/>
      </w:pPr>
    </w:lvl>
    <w:lvl w:ilvl="8" w:tplc="040C001B" w:tentative="1">
      <w:start w:val="1"/>
      <w:numFmt w:val="lowerRoman"/>
      <w:lvlText w:val="%9."/>
      <w:lvlJc w:val="right"/>
      <w:pPr>
        <w:ind w:left="7140" w:hanging="180"/>
      </w:pPr>
    </w:lvl>
  </w:abstractNum>
  <w:abstractNum w:abstractNumId="24">
    <w:nsid w:val="3F364E3A"/>
    <w:multiLevelType w:val="hybridMultilevel"/>
    <w:tmpl w:val="F7BCA1F4"/>
    <w:lvl w:ilvl="0" w:tplc="9FC24C50">
      <w:start w:val="1"/>
      <w:numFmt w:val="lowerLetter"/>
      <w:lvlText w:val="%1)"/>
      <w:lvlJc w:val="left"/>
      <w:pPr>
        <w:ind w:left="2040" w:hanging="360"/>
      </w:pPr>
      <w:rPr>
        <w:rFonts w:hint="default"/>
      </w:rPr>
    </w:lvl>
    <w:lvl w:ilvl="1" w:tplc="040C0019" w:tentative="1">
      <w:start w:val="1"/>
      <w:numFmt w:val="lowerLetter"/>
      <w:lvlText w:val="%2."/>
      <w:lvlJc w:val="left"/>
      <w:pPr>
        <w:ind w:left="2760" w:hanging="360"/>
      </w:pPr>
    </w:lvl>
    <w:lvl w:ilvl="2" w:tplc="040C001B" w:tentative="1">
      <w:start w:val="1"/>
      <w:numFmt w:val="lowerRoman"/>
      <w:lvlText w:val="%3."/>
      <w:lvlJc w:val="right"/>
      <w:pPr>
        <w:ind w:left="3480" w:hanging="180"/>
      </w:pPr>
    </w:lvl>
    <w:lvl w:ilvl="3" w:tplc="040C000F" w:tentative="1">
      <w:start w:val="1"/>
      <w:numFmt w:val="decimal"/>
      <w:lvlText w:val="%4."/>
      <w:lvlJc w:val="left"/>
      <w:pPr>
        <w:ind w:left="4200" w:hanging="360"/>
      </w:pPr>
    </w:lvl>
    <w:lvl w:ilvl="4" w:tplc="040C0019" w:tentative="1">
      <w:start w:val="1"/>
      <w:numFmt w:val="lowerLetter"/>
      <w:lvlText w:val="%5."/>
      <w:lvlJc w:val="left"/>
      <w:pPr>
        <w:ind w:left="4920" w:hanging="360"/>
      </w:pPr>
    </w:lvl>
    <w:lvl w:ilvl="5" w:tplc="040C001B" w:tentative="1">
      <w:start w:val="1"/>
      <w:numFmt w:val="lowerRoman"/>
      <w:lvlText w:val="%6."/>
      <w:lvlJc w:val="right"/>
      <w:pPr>
        <w:ind w:left="5640" w:hanging="180"/>
      </w:pPr>
    </w:lvl>
    <w:lvl w:ilvl="6" w:tplc="040C000F" w:tentative="1">
      <w:start w:val="1"/>
      <w:numFmt w:val="decimal"/>
      <w:lvlText w:val="%7."/>
      <w:lvlJc w:val="left"/>
      <w:pPr>
        <w:ind w:left="6360" w:hanging="360"/>
      </w:pPr>
    </w:lvl>
    <w:lvl w:ilvl="7" w:tplc="040C0019" w:tentative="1">
      <w:start w:val="1"/>
      <w:numFmt w:val="lowerLetter"/>
      <w:lvlText w:val="%8."/>
      <w:lvlJc w:val="left"/>
      <w:pPr>
        <w:ind w:left="7080" w:hanging="360"/>
      </w:pPr>
    </w:lvl>
    <w:lvl w:ilvl="8" w:tplc="040C001B" w:tentative="1">
      <w:start w:val="1"/>
      <w:numFmt w:val="lowerRoman"/>
      <w:lvlText w:val="%9."/>
      <w:lvlJc w:val="right"/>
      <w:pPr>
        <w:ind w:left="7800" w:hanging="180"/>
      </w:pPr>
    </w:lvl>
  </w:abstractNum>
  <w:abstractNum w:abstractNumId="25">
    <w:nsid w:val="40096CA6"/>
    <w:multiLevelType w:val="hybridMultilevel"/>
    <w:tmpl w:val="6D3AB990"/>
    <w:lvl w:ilvl="0" w:tplc="9E1AF85C">
      <w:start w:val="1"/>
      <w:numFmt w:val="lowerLetter"/>
      <w:lvlText w:val="%1)"/>
      <w:lvlJc w:val="lef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26">
    <w:nsid w:val="491B4913"/>
    <w:multiLevelType w:val="hybridMultilevel"/>
    <w:tmpl w:val="A9A84776"/>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nsid w:val="4FEF44F4"/>
    <w:multiLevelType w:val="hybridMultilevel"/>
    <w:tmpl w:val="163EAF0A"/>
    <w:lvl w:ilvl="0" w:tplc="7CBCACC2">
      <w:start w:val="1"/>
      <w:numFmt w:val="upperRoman"/>
      <w:lvlText w:val="%1)"/>
      <w:lvlJc w:val="left"/>
      <w:pPr>
        <w:ind w:left="1440" w:hanging="72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8">
    <w:nsid w:val="50093162"/>
    <w:multiLevelType w:val="hybridMultilevel"/>
    <w:tmpl w:val="8FAE8B9E"/>
    <w:lvl w:ilvl="0" w:tplc="5F56D596">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nsid w:val="514E56A5"/>
    <w:multiLevelType w:val="hybridMultilevel"/>
    <w:tmpl w:val="88B29B22"/>
    <w:lvl w:ilvl="0" w:tplc="8BB872E8">
      <w:start w:val="1"/>
      <w:numFmt w:val="upperRoman"/>
      <w:lvlText w:val="%1)"/>
      <w:lvlJc w:val="left"/>
      <w:pPr>
        <w:ind w:left="1680" w:hanging="720"/>
      </w:pPr>
      <w:rPr>
        <w:rFonts w:hint="default"/>
      </w:rPr>
    </w:lvl>
    <w:lvl w:ilvl="1" w:tplc="040C0019" w:tentative="1">
      <w:start w:val="1"/>
      <w:numFmt w:val="lowerLetter"/>
      <w:lvlText w:val="%2."/>
      <w:lvlJc w:val="left"/>
      <w:pPr>
        <w:ind w:left="2040" w:hanging="360"/>
      </w:pPr>
    </w:lvl>
    <w:lvl w:ilvl="2" w:tplc="040C001B" w:tentative="1">
      <w:start w:val="1"/>
      <w:numFmt w:val="lowerRoman"/>
      <w:lvlText w:val="%3."/>
      <w:lvlJc w:val="right"/>
      <w:pPr>
        <w:ind w:left="2760" w:hanging="180"/>
      </w:pPr>
    </w:lvl>
    <w:lvl w:ilvl="3" w:tplc="040C000F" w:tentative="1">
      <w:start w:val="1"/>
      <w:numFmt w:val="decimal"/>
      <w:lvlText w:val="%4."/>
      <w:lvlJc w:val="left"/>
      <w:pPr>
        <w:ind w:left="3480" w:hanging="360"/>
      </w:pPr>
    </w:lvl>
    <w:lvl w:ilvl="4" w:tplc="040C0019" w:tentative="1">
      <w:start w:val="1"/>
      <w:numFmt w:val="lowerLetter"/>
      <w:lvlText w:val="%5."/>
      <w:lvlJc w:val="left"/>
      <w:pPr>
        <w:ind w:left="4200" w:hanging="360"/>
      </w:pPr>
    </w:lvl>
    <w:lvl w:ilvl="5" w:tplc="040C001B" w:tentative="1">
      <w:start w:val="1"/>
      <w:numFmt w:val="lowerRoman"/>
      <w:lvlText w:val="%6."/>
      <w:lvlJc w:val="right"/>
      <w:pPr>
        <w:ind w:left="4920" w:hanging="180"/>
      </w:pPr>
    </w:lvl>
    <w:lvl w:ilvl="6" w:tplc="040C000F" w:tentative="1">
      <w:start w:val="1"/>
      <w:numFmt w:val="decimal"/>
      <w:lvlText w:val="%7."/>
      <w:lvlJc w:val="left"/>
      <w:pPr>
        <w:ind w:left="5640" w:hanging="360"/>
      </w:pPr>
    </w:lvl>
    <w:lvl w:ilvl="7" w:tplc="040C0019" w:tentative="1">
      <w:start w:val="1"/>
      <w:numFmt w:val="lowerLetter"/>
      <w:lvlText w:val="%8."/>
      <w:lvlJc w:val="left"/>
      <w:pPr>
        <w:ind w:left="6360" w:hanging="360"/>
      </w:pPr>
    </w:lvl>
    <w:lvl w:ilvl="8" w:tplc="040C001B" w:tentative="1">
      <w:start w:val="1"/>
      <w:numFmt w:val="lowerRoman"/>
      <w:lvlText w:val="%9."/>
      <w:lvlJc w:val="right"/>
      <w:pPr>
        <w:ind w:left="7080" w:hanging="180"/>
      </w:pPr>
    </w:lvl>
  </w:abstractNum>
  <w:abstractNum w:abstractNumId="30">
    <w:nsid w:val="5B730479"/>
    <w:multiLevelType w:val="hybridMultilevel"/>
    <w:tmpl w:val="0C989D1C"/>
    <w:lvl w:ilvl="0" w:tplc="AAA61B84">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nsid w:val="5C0F67DE"/>
    <w:multiLevelType w:val="hybridMultilevel"/>
    <w:tmpl w:val="FC18CC04"/>
    <w:lvl w:ilvl="0" w:tplc="7CBCACC2">
      <w:start w:val="1"/>
      <w:numFmt w:val="upperRoman"/>
      <w:lvlText w:val="%1)"/>
      <w:lvlJc w:val="left"/>
      <w:pPr>
        <w:ind w:left="2160" w:hanging="72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32">
    <w:nsid w:val="5D1127F2"/>
    <w:multiLevelType w:val="hybridMultilevel"/>
    <w:tmpl w:val="7DDCFD04"/>
    <w:lvl w:ilvl="0" w:tplc="61CAE3AA">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nsid w:val="5FEB1734"/>
    <w:multiLevelType w:val="hybridMultilevel"/>
    <w:tmpl w:val="9C18BE06"/>
    <w:lvl w:ilvl="0" w:tplc="05DADD20">
      <w:start w:val="1"/>
      <w:numFmt w:val="upperLetter"/>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nsid w:val="61926991"/>
    <w:multiLevelType w:val="hybridMultilevel"/>
    <w:tmpl w:val="BC9EAEB2"/>
    <w:lvl w:ilvl="0" w:tplc="6C72B1C2">
      <w:start w:val="1"/>
      <w:numFmt w:val="lowerLetter"/>
      <w:lvlText w:val="%1)"/>
      <w:lvlJc w:val="left"/>
      <w:pPr>
        <w:ind w:left="2040" w:hanging="360"/>
      </w:pPr>
      <w:rPr>
        <w:rFonts w:ascii="Times" w:eastAsiaTheme="minorHAnsi" w:hAnsi="Times" w:cstheme="minorBidi"/>
      </w:rPr>
    </w:lvl>
    <w:lvl w:ilvl="1" w:tplc="040C0019" w:tentative="1">
      <w:start w:val="1"/>
      <w:numFmt w:val="lowerLetter"/>
      <w:lvlText w:val="%2."/>
      <w:lvlJc w:val="left"/>
      <w:pPr>
        <w:ind w:left="2760" w:hanging="360"/>
      </w:pPr>
    </w:lvl>
    <w:lvl w:ilvl="2" w:tplc="040C001B" w:tentative="1">
      <w:start w:val="1"/>
      <w:numFmt w:val="lowerRoman"/>
      <w:lvlText w:val="%3."/>
      <w:lvlJc w:val="right"/>
      <w:pPr>
        <w:ind w:left="3480" w:hanging="180"/>
      </w:pPr>
    </w:lvl>
    <w:lvl w:ilvl="3" w:tplc="040C000F" w:tentative="1">
      <w:start w:val="1"/>
      <w:numFmt w:val="decimal"/>
      <w:lvlText w:val="%4."/>
      <w:lvlJc w:val="left"/>
      <w:pPr>
        <w:ind w:left="4200" w:hanging="360"/>
      </w:pPr>
    </w:lvl>
    <w:lvl w:ilvl="4" w:tplc="040C0019" w:tentative="1">
      <w:start w:val="1"/>
      <w:numFmt w:val="lowerLetter"/>
      <w:lvlText w:val="%5."/>
      <w:lvlJc w:val="left"/>
      <w:pPr>
        <w:ind w:left="4920" w:hanging="360"/>
      </w:pPr>
    </w:lvl>
    <w:lvl w:ilvl="5" w:tplc="040C001B" w:tentative="1">
      <w:start w:val="1"/>
      <w:numFmt w:val="lowerRoman"/>
      <w:lvlText w:val="%6."/>
      <w:lvlJc w:val="right"/>
      <w:pPr>
        <w:ind w:left="5640" w:hanging="180"/>
      </w:pPr>
    </w:lvl>
    <w:lvl w:ilvl="6" w:tplc="040C000F" w:tentative="1">
      <w:start w:val="1"/>
      <w:numFmt w:val="decimal"/>
      <w:lvlText w:val="%7."/>
      <w:lvlJc w:val="left"/>
      <w:pPr>
        <w:ind w:left="6360" w:hanging="360"/>
      </w:pPr>
    </w:lvl>
    <w:lvl w:ilvl="7" w:tplc="040C0019" w:tentative="1">
      <w:start w:val="1"/>
      <w:numFmt w:val="lowerLetter"/>
      <w:lvlText w:val="%8."/>
      <w:lvlJc w:val="left"/>
      <w:pPr>
        <w:ind w:left="7080" w:hanging="360"/>
      </w:pPr>
    </w:lvl>
    <w:lvl w:ilvl="8" w:tplc="040C001B" w:tentative="1">
      <w:start w:val="1"/>
      <w:numFmt w:val="lowerRoman"/>
      <w:lvlText w:val="%9."/>
      <w:lvlJc w:val="right"/>
      <w:pPr>
        <w:ind w:left="7800" w:hanging="180"/>
      </w:pPr>
    </w:lvl>
  </w:abstractNum>
  <w:abstractNum w:abstractNumId="35">
    <w:nsid w:val="62BE6EDB"/>
    <w:multiLevelType w:val="hybridMultilevel"/>
    <w:tmpl w:val="B0B21D4A"/>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
    <w:nsid w:val="64D21832"/>
    <w:multiLevelType w:val="hybridMultilevel"/>
    <w:tmpl w:val="1FCAFF88"/>
    <w:lvl w:ilvl="0" w:tplc="BFD62F62">
      <w:start w:val="4"/>
      <w:numFmt w:val="bullet"/>
      <w:lvlText w:val="﷒"/>
      <w:lvlJc w:val="left"/>
      <w:pPr>
        <w:ind w:left="720" w:hanging="360"/>
      </w:pPr>
      <w:rPr>
        <w:rFonts w:ascii="Times" w:eastAsiaTheme="minorHAnsi" w:hAnsi="Times" w:cstheme="minorBid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nsid w:val="69360DF7"/>
    <w:multiLevelType w:val="hybridMultilevel"/>
    <w:tmpl w:val="21062B76"/>
    <w:lvl w:ilvl="0" w:tplc="62C6DF04">
      <w:start w:val="1"/>
      <w:numFmt w:val="upperRoman"/>
      <w:lvlText w:val="%1."/>
      <w:lvlJc w:val="left"/>
      <w:pPr>
        <w:ind w:left="1080" w:hanging="72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
    <w:nsid w:val="71C602EA"/>
    <w:multiLevelType w:val="hybridMultilevel"/>
    <w:tmpl w:val="3B28FA10"/>
    <w:lvl w:ilvl="0" w:tplc="C51E98FA">
      <w:start w:val="1"/>
      <w:numFmt w:val="lowerLetter"/>
      <w:lvlText w:val="%1)"/>
      <w:lvlJc w:val="lef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39">
    <w:nsid w:val="7AD87658"/>
    <w:multiLevelType w:val="hybridMultilevel"/>
    <w:tmpl w:val="F0CE963E"/>
    <w:lvl w:ilvl="0" w:tplc="A25294E8">
      <w:start w:val="1"/>
      <w:numFmt w:val="lowerLetter"/>
      <w:lvlText w:val="%1)"/>
      <w:lvlJc w:val="left"/>
      <w:pPr>
        <w:ind w:left="2040" w:hanging="360"/>
      </w:pPr>
      <w:rPr>
        <w:rFonts w:hint="default"/>
      </w:rPr>
    </w:lvl>
    <w:lvl w:ilvl="1" w:tplc="040C0019" w:tentative="1">
      <w:start w:val="1"/>
      <w:numFmt w:val="lowerLetter"/>
      <w:lvlText w:val="%2."/>
      <w:lvlJc w:val="left"/>
      <w:pPr>
        <w:ind w:left="2760" w:hanging="360"/>
      </w:pPr>
    </w:lvl>
    <w:lvl w:ilvl="2" w:tplc="040C001B" w:tentative="1">
      <w:start w:val="1"/>
      <w:numFmt w:val="lowerRoman"/>
      <w:lvlText w:val="%3."/>
      <w:lvlJc w:val="right"/>
      <w:pPr>
        <w:ind w:left="3480" w:hanging="180"/>
      </w:pPr>
    </w:lvl>
    <w:lvl w:ilvl="3" w:tplc="040C000F" w:tentative="1">
      <w:start w:val="1"/>
      <w:numFmt w:val="decimal"/>
      <w:lvlText w:val="%4."/>
      <w:lvlJc w:val="left"/>
      <w:pPr>
        <w:ind w:left="4200" w:hanging="360"/>
      </w:pPr>
    </w:lvl>
    <w:lvl w:ilvl="4" w:tplc="040C0019" w:tentative="1">
      <w:start w:val="1"/>
      <w:numFmt w:val="lowerLetter"/>
      <w:lvlText w:val="%5."/>
      <w:lvlJc w:val="left"/>
      <w:pPr>
        <w:ind w:left="4920" w:hanging="360"/>
      </w:pPr>
    </w:lvl>
    <w:lvl w:ilvl="5" w:tplc="040C001B" w:tentative="1">
      <w:start w:val="1"/>
      <w:numFmt w:val="lowerRoman"/>
      <w:lvlText w:val="%6."/>
      <w:lvlJc w:val="right"/>
      <w:pPr>
        <w:ind w:left="5640" w:hanging="180"/>
      </w:pPr>
    </w:lvl>
    <w:lvl w:ilvl="6" w:tplc="040C000F" w:tentative="1">
      <w:start w:val="1"/>
      <w:numFmt w:val="decimal"/>
      <w:lvlText w:val="%7."/>
      <w:lvlJc w:val="left"/>
      <w:pPr>
        <w:ind w:left="6360" w:hanging="360"/>
      </w:pPr>
    </w:lvl>
    <w:lvl w:ilvl="7" w:tplc="040C0019" w:tentative="1">
      <w:start w:val="1"/>
      <w:numFmt w:val="lowerLetter"/>
      <w:lvlText w:val="%8."/>
      <w:lvlJc w:val="left"/>
      <w:pPr>
        <w:ind w:left="7080" w:hanging="360"/>
      </w:pPr>
    </w:lvl>
    <w:lvl w:ilvl="8" w:tplc="040C001B" w:tentative="1">
      <w:start w:val="1"/>
      <w:numFmt w:val="lowerRoman"/>
      <w:lvlText w:val="%9."/>
      <w:lvlJc w:val="right"/>
      <w:pPr>
        <w:ind w:left="7800" w:hanging="180"/>
      </w:pPr>
    </w:lvl>
  </w:abstractNum>
  <w:abstractNum w:abstractNumId="40">
    <w:nsid w:val="7C3A1BF4"/>
    <w:multiLevelType w:val="hybridMultilevel"/>
    <w:tmpl w:val="EFC03D5C"/>
    <w:lvl w:ilvl="0" w:tplc="681C931A">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1">
    <w:nsid w:val="7EF25104"/>
    <w:multiLevelType w:val="multilevel"/>
    <w:tmpl w:val="0F0ECF26"/>
    <w:lvl w:ilvl="0">
      <w:start w:val="1"/>
      <w:numFmt w:val="lowerLetter"/>
      <w:lvlText w:val="%1)"/>
      <w:lvlJc w:val="left"/>
      <w:pPr>
        <w:ind w:left="2040" w:hanging="360"/>
      </w:pPr>
      <w:rPr>
        <w:rFonts w:ascii="Times" w:eastAsiaTheme="minorHAnsi" w:hAnsi="Times" w:cstheme="minorBidi"/>
      </w:rPr>
    </w:lvl>
    <w:lvl w:ilvl="1">
      <w:start w:val="1"/>
      <w:numFmt w:val="lowerLetter"/>
      <w:lvlText w:val="%2."/>
      <w:lvlJc w:val="left"/>
      <w:pPr>
        <w:ind w:left="2760" w:hanging="360"/>
      </w:pPr>
    </w:lvl>
    <w:lvl w:ilvl="2">
      <w:start w:val="1"/>
      <w:numFmt w:val="lowerRoman"/>
      <w:lvlText w:val="%3."/>
      <w:lvlJc w:val="right"/>
      <w:pPr>
        <w:ind w:left="3480" w:hanging="180"/>
      </w:pPr>
    </w:lvl>
    <w:lvl w:ilvl="3">
      <w:start w:val="1"/>
      <w:numFmt w:val="decimal"/>
      <w:lvlText w:val="%4."/>
      <w:lvlJc w:val="left"/>
      <w:pPr>
        <w:ind w:left="4200" w:hanging="360"/>
      </w:pPr>
    </w:lvl>
    <w:lvl w:ilvl="4">
      <w:start w:val="1"/>
      <w:numFmt w:val="lowerLetter"/>
      <w:lvlText w:val="%5."/>
      <w:lvlJc w:val="left"/>
      <w:pPr>
        <w:ind w:left="4920" w:hanging="360"/>
      </w:pPr>
    </w:lvl>
    <w:lvl w:ilvl="5">
      <w:start w:val="1"/>
      <w:numFmt w:val="lowerRoman"/>
      <w:lvlText w:val="%6."/>
      <w:lvlJc w:val="right"/>
      <w:pPr>
        <w:ind w:left="5640" w:hanging="180"/>
      </w:pPr>
    </w:lvl>
    <w:lvl w:ilvl="6">
      <w:start w:val="1"/>
      <w:numFmt w:val="decimal"/>
      <w:lvlText w:val="%7."/>
      <w:lvlJc w:val="left"/>
      <w:pPr>
        <w:ind w:left="6360" w:hanging="360"/>
      </w:pPr>
    </w:lvl>
    <w:lvl w:ilvl="7">
      <w:start w:val="1"/>
      <w:numFmt w:val="lowerLetter"/>
      <w:lvlText w:val="%8."/>
      <w:lvlJc w:val="left"/>
      <w:pPr>
        <w:ind w:left="7080" w:hanging="360"/>
      </w:pPr>
    </w:lvl>
    <w:lvl w:ilvl="8">
      <w:start w:val="1"/>
      <w:numFmt w:val="lowerRoman"/>
      <w:lvlText w:val="%9."/>
      <w:lvlJc w:val="right"/>
      <w:pPr>
        <w:ind w:left="7800" w:hanging="180"/>
      </w:pPr>
    </w:lvl>
  </w:abstractNum>
  <w:abstractNum w:abstractNumId="42">
    <w:nsid w:val="7F801B6B"/>
    <w:multiLevelType w:val="multilevel"/>
    <w:tmpl w:val="81E012B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5"/>
  </w:num>
  <w:num w:numId="2">
    <w:abstractNumId w:val="9"/>
  </w:num>
  <w:num w:numId="3">
    <w:abstractNumId w:val="33"/>
  </w:num>
  <w:num w:numId="4">
    <w:abstractNumId w:val="18"/>
  </w:num>
  <w:num w:numId="5">
    <w:abstractNumId w:val="11"/>
  </w:num>
  <w:num w:numId="6">
    <w:abstractNumId w:val="25"/>
  </w:num>
  <w:num w:numId="7">
    <w:abstractNumId w:val="42"/>
  </w:num>
  <w:num w:numId="8">
    <w:abstractNumId w:val="6"/>
  </w:num>
  <w:num w:numId="9">
    <w:abstractNumId w:val="32"/>
  </w:num>
  <w:num w:numId="10">
    <w:abstractNumId w:val="22"/>
  </w:num>
  <w:num w:numId="11">
    <w:abstractNumId w:val="27"/>
  </w:num>
  <w:num w:numId="12">
    <w:abstractNumId w:val="31"/>
  </w:num>
  <w:num w:numId="13">
    <w:abstractNumId w:val="12"/>
  </w:num>
  <w:num w:numId="14">
    <w:abstractNumId w:val="17"/>
  </w:num>
  <w:num w:numId="15">
    <w:abstractNumId w:val="34"/>
  </w:num>
  <w:num w:numId="16">
    <w:abstractNumId w:val="24"/>
  </w:num>
  <w:num w:numId="17">
    <w:abstractNumId w:val="10"/>
  </w:num>
  <w:num w:numId="18">
    <w:abstractNumId w:val="41"/>
  </w:num>
  <w:num w:numId="19">
    <w:abstractNumId w:val="21"/>
  </w:num>
  <w:num w:numId="20">
    <w:abstractNumId w:val="28"/>
  </w:num>
  <w:num w:numId="21">
    <w:abstractNumId w:val="38"/>
  </w:num>
  <w:num w:numId="22">
    <w:abstractNumId w:val="30"/>
  </w:num>
  <w:num w:numId="23">
    <w:abstractNumId w:val="26"/>
  </w:num>
  <w:num w:numId="24">
    <w:abstractNumId w:val="35"/>
  </w:num>
  <w:num w:numId="25">
    <w:abstractNumId w:val="29"/>
  </w:num>
  <w:num w:numId="26">
    <w:abstractNumId w:val="20"/>
  </w:num>
  <w:num w:numId="27">
    <w:abstractNumId w:val="13"/>
  </w:num>
  <w:num w:numId="28">
    <w:abstractNumId w:val="16"/>
  </w:num>
  <w:num w:numId="29">
    <w:abstractNumId w:val="23"/>
  </w:num>
  <w:num w:numId="30">
    <w:abstractNumId w:val="39"/>
  </w:num>
  <w:num w:numId="31">
    <w:abstractNumId w:val="37"/>
  </w:num>
  <w:num w:numId="32">
    <w:abstractNumId w:val="14"/>
  </w:num>
  <w:num w:numId="33">
    <w:abstractNumId w:val="19"/>
  </w:num>
  <w:num w:numId="34">
    <w:abstractNumId w:val="36"/>
  </w:num>
  <w:num w:numId="35">
    <w:abstractNumId w:val="40"/>
  </w:num>
  <w:num w:numId="36">
    <w:abstractNumId w:val="7"/>
  </w:num>
  <w:num w:numId="37">
    <w:abstractNumId w:val="4"/>
  </w:num>
  <w:num w:numId="38">
    <w:abstractNumId w:val="0"/>
  </w:num>
  <w:num w:numId="39">
    <w:abstractNumId w:val="1"/>
  </w:num>
  <w:num w:numId="40">
    <w:abstractNumId w:val="2"/>
  </w:num>
  <w:num w:numId="41">
    <w:abstractNumId w:val="15"/>
  </w:num>
  <w:num w:numId="42">
    <w:abstractNumId w:val="8"/>
  </w:num>
  <w:num w:numId="4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3"/>
  <w:proofState w:spelling="clean" w:grammar="clean"/>
  <w:revisionView w:markup="0" w:comments="0"/>
  <w:defaultTabStop w:val="708"/>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0D3D"/>
    <w:rsid w:val="0000052E"/>
    <w:rsid w:val="00000DC4"/>
    <w:rsid w:val="000015C6"/>
    <w:rsid w:val="00001899"/>
    <w:rsid w:val="00001CAE"/>
    <w:rsid w:val="00002E5B"/>
    <w:rsid w:val="000105D5"/>
    <w:rsid w:val="00010664"/>
    <w:rsid w:val="00011889"/>
    <w:rsid w:val="00011C4A"/>
    <w:rsid w:val="00011CCD"/>
    <w:rsid w:val="00013099"/>
    <w:rsid w:val="000132B5"/>
    <w:rsid w:val="00013B0F"/>
    <w:rsid w:val="00014C41"/>
    <w:rsid w:val="00015AB6"/>
    <w:rsid w:val="00015EC8"/>
    <w:rsid w:val="0001610A"/>
    <w:rsid w:val="00016884"/>
    <w:rsid w:val="00017047"/>
    <w:rsid w:val="00017A93"/>
    <w:rsid w:val="000230D1"/>
    <w:rsid w:val="000236DB"/>
    <w:rsid w:val="0002547C"/>
    <w:rsid w:val="00026911"/>
    <w:rsid w:val="00026D9C"/>
    <w:rsid w:val="0003019C"/>
    <w:rsid w:val="00030915"/>
    <w:rsid w:val="00031D59"/>
    <w:rsid w:val="00033870"/>
    <w:rsid w:val="0003453C"/>
    <w:rsid w:val="00034763"/>
    <w:rsid w:val="00036BEC"/>
    <w:rsid w:val="000400C0"/>
    <w:rsid w:val="00040A79"/>
    <w:rsid w:val="00041759"/>
    <w:rsid w:val="00041BD6"/>
    <w:rsid w:val="00042F6E"/>
    <w:rsid w:val="00043DC3"/>
    <w:rsid w:val="0004545F"/>
    <w:rsid w:val="000506EF"/>
    <w:rsid w:val="00050F61"/>
    <w:rsid w:val="00051392"/>
    <w:rsid w:val="000513A3"/>
    <w:rsid w:val="00051403"/>
    <w:rsid w:val="00052781"/>
    <w:rsid w:val="0005454C"/>
    <w:rsid w:val="000549E1"/>
    <w:rsid w:val="00055A7E"/>
    <w:rsid w:val="00056943"/>
    <w:rsid w:val="00057AED"/>
    <w:rsid w:val="00060A05"/>
    <w:rsid w:val="00061B34"/>
    <w:rsid w:val="00061F30"/>
    <w:rsid w:val="000646E3"/>
    <w:rsid w:val="000663EE"/>
    <w:rsid w:val="000671ED"/>
    <w:rsid w:val="00071EE4"/>
    <w:rsid w:val="000764D3"/>
    <w:rsid w:val="00076545"/>
    <w:rsid w:val="0007680B"/>
    <w:rsid w:val="00076A0F"/>
    <w:rsid w:val="000772C0"/>
    <w:rsid w:val="000803F4"/>
    <w:rsid w:val="0008121B"/>
    <w:rsid w:val="00083B3E"/>
    <w:rsid w:val="00086355"/>
    <w:rsid w:val="0008676E"/>
    <w:rsid w:val="00086D40"/>
    <w:rsid w:val="00087CF2"/>
    <w:rsid w:val="00090CB5"/>
    <w:rsid w:val="00091E2F"/>
    <w:rsid w:val="0009287B"/>
    <w:rsid w:val="00093386"/>
    <w:rsid w:val="00093E5D"/>
    <w:rsid w:val="00096EE3"/>
    <w:rsid w:val="00097A0E"/>
    <w:rsid w:val="000A072A"/>
    <w:rsid w:val="000A0C5C"/>
    <w:rsid w:val="000A16BC"/>
    <w:rsid w:val="000A4692"/>
    <w:rsid w:val="000A7FC7"/>
    <w:rsid w:val="000B0140"/>
    <w:rsid w:val="000B05C5"/>
    <w:rsid w:val="000B2DB8"/>
    <w:rsid w:val="000B5BBD"/>
    <w:rsid w:val="000B6668"/>
    <w:rsid w:val="000B6D35"/>
    <w:rsid w:val="000B7DBB"/>
    <w:rsid w:val="000C113E"/>
    <w:rsid w:val="000C13F2"/>
    <w:rsid w:val="000C24DF"/>
    <w:rsid w:val="000C2A40"/>
    <w:rsid w:val="000C42CD"/>
    <w:rsid w:val="000C4DE9"/>
    <w:rsid w:val="000C6CB6"/>
    <w:rsid w:val="000C739B"/>
    <w:rsid w:val="000C74B2"/>
    <w:rsid w:val="000C7A32"/>
    <w:rsid w:val="000D4FBE"/>
    <w:rsid w:val="000D5FF2"/>
    <w:rsid w:val="000E1A16"/>
    <w:rsid w:val="000E1A7C"/>
    <w:rsid w:val="000E22D3"/>
    <w:rsid w:val="000E292E"/>
    <w:rsid w:val="000E2F11"/>
    <w:rsid w:val="000E3790"/>
    <w:rsid w:val="000E4222"/>
    <w:rsid w:val="000E470C"/>
    <w:rsid w:val="000E4DF9"/>
    <w:rsid w:val="000E6618"/>
    <w:rsid w:val="000E6722"/>
    <w:rsid w:val="000E7408"/>
    <w:rsid w:val="000E7D82"/>
    <w:rsid w:val="000F0EF2"/>
    <w:rsid w:val="000F3794"/>
    <w:rsid w:val="000F39BE"/>
    <w:rsid w:val="000F5646"/>
    <w:rsid w:val="000F63D7"/>
    <w:rsid w:val="00100ECE"/>
    <w:rsid w:val="0010274C"/>
    <w:rsid w:val="001028CB"/>
    <w:rsid w:val="00102DEF"/>
    <w:rsid w:val="00103B0C"/>
    <w:rsid w:val="00107160"/>
    <w:rsid w:val="001108F3"/>
    <w:rsid w:val="00111091"/>
    <w:rsid w:val="00111244"/>
    <w:rsid w:val="00111289"/>
    <w:rsid w:val="001122F5"/>
    <w:rsid w:val="0011251C"/>
    <w:rsid w:val="00113414"/>
    <w:rsid w:val="001137AD"/>
    <w:rsid w:val="00113EDD"/>
    <w:rsid w:val="001144A0"/>
    <w:rsid w:val="001146A4"/>
    <w:rsid w:val="00114936"/>
    <w:rsid w:val="0012271A"/>
    <w:rsid w:val="001241C7"/>
    <w:rsid w:val="001251BB"/>
    <w:rsid w:val="00126DAF"/>
    <w:rsid w:val="001277E2"/>
    <w:rsid w:val="001302B1"/>
    <w:rsid w:val="0013069D"/>
    <w:rsid w:val="00130FED"/>
    <w:rsid w:val="00134803"/>
    <w:rsid w:val="00135B89"/>
    <w:rsid w:val="00136ED3"/>
    <w:rsid w:val="00142490"/>
    <w:rsid w:val="00143B22"/>
    <w:rsid w:val="00145F24"/>
    <w:rsid w:val="00147633"/>
    <w:rsid w:val="001479CD"/>
    <w:rsid w:val="0015090B"/>
    <w:rsid w:val="0015184F"/>
    <w:rsid w:val="001524E6"/>
    <w:rsid w:val="00154DDD"/>
    <w:rsid w:val="001565AB"/>
    <w:rsid w:val="00160E85"/>
    <w:rsid w:val="001614BC"/>
    <w:rsid w:val="001617A6"/>
    <w:rsid w:val="00164B35"/>
    <w:rsid w:val="00165971"/>
    <w:rsid w:val="00166F5D"/>
    <w:rsid w:val="00167265"/>
    <w:rsid w:val="00167EE9"/>
    <w:rsid w:val="0017104F"/>
    <w:rsid w:val="00171617"/>
    <w:rsid w:val="001716F4"/>
    <w:rsid w:val="00171F6A"/>
    <w:rsid w:val="0017388B"/>
    <w:rsid w:val="00173CD9"/>
    <w:rsid w:val="001744B8"/>
    <w:rsid w:val="00174E0D"/>
    <w:rsid w:val="001762B4"/>
    <w:rsid w:val="00176354"/>
    <w:rsid w:val="0017641F"/>
    <w:rsid w:val="001767A5"/>
    <w:rsid w:val="00176D25"/>
    <w:rsid w:val="00177519"/>
    <w:rsid w:val="001824F0"/>
    <w:rsid w:val="001848F6"/>
    <w:rsid w:val="00184995"/>
    <w:rsid w:val="00184DAF"/>
    <w:rsid w:val="001925B4"/>
    <w:rsid w:val="00192E44"/>
    <w:rsid w:val="001939BA"/>
    <w:rsid w:val="001945F8"/>
    <w:rsid w:val="00195ACF"/>
    <w:rsid w:val="001A153B"/>
    <w:rsid w:val="001A1A06"/>
    <w:rsid w:val="001A1CF6"/>
    <w:rsid w:val="001A24CD"/>
    <w:rsid w:val="001A3BC6"/>
    <w:rsid w:val="001A3FA8"/>
    <w:rsid w:val="001B0D08"/>
    <w:rsid w:val="001B1926"/>
    <w:rsid w:val="001B3959"/>
    <w:rsid w:val="001B398E"/>
    <w:rsid w:val="001B3BAB"/>
    <w:rsid w:val="001B41CB"/>
    <w:rsid w:val="001B55E6"/>
    <w:rsid w:val="001B6B9D"/>
    <w:rsid w:val="001C0FFD"/>
    <w:rsid w:val="001C2AB5"/>
    <w:rsid w:val="001C2F42"/>
    <w:rsid w:val="001C3F96"/>
    <w:rsid w:val="001C41F4"/>
    <w:rsid w:val="001C5CE0"/>
    <w:rsid w:val="001C6C0E"/>
    <w:rsid w:val="001D1E9B"/>
    <w:rsid w:val="001D3CBB"/>
    <w:rsid w:val="001D509E"/>
    <w:rsid w:val="001D54F8"/>
    <w:rsid w:val="001D6483"/>
    <w:rsid w:val="001D6626"/>
    <w:rsid w:val="001D686D"/>
    <w:rsid w:val="001D73E7"/>
    <w:rsid w:val="001E0333"/>
    <w:rsid w:val="001E1B3F"/>
    <w:rsid w:val="001E53A3"/>
    <w:rsid w:val="001E75EE"/>
    <w:rsid w:val="001E7CC4"/>
    <w:rsid w:val="001E7D3F"/>
    <w:rsid w:val="001F0C55"/>
    <w:rsid w:val="001F0E35"/>
    <w:rsid w:val="001F1AE2"/>
    <w:rsid w:val="001F2093"/>
    <w:rsid w:val="001F354E"/>
    <w:rsid w:val="001F364B"/>
    <w:rsid w:val="001F37AD"/>
    <w:rsid w:val="001F3DFB"/>
    <w:rsid w:val="001F44D6"/>
    <w:rsid w:val="001F551F"/>
    <w:rsid w:val="001F55F5"/>
    <w:rsid w:val="001F6064"/>
    <w:rsid w:val="001F78C6"/>
    <w:rsid w:val="001F7F32"/>
    <w:rsid w:val="00200343"/>
    <w:rsid w:val="00200E7D"/>
    <w:rsid w:val="00201146"/>
    <w:rsid w:val="002011BC"/>
    <w:rsid w:val="00203B99"/>
    <w:rsid w:val="00206945"/>
    <w:rsid w:val="002104FE"/>
    <w:rsid w:val="00211F6E"/>
    <w:rsid w:val="002152CF"/>
    <w:rsid w:val="002204B3"/>
    <w:rsid w:val="00221137"/>
    <w:rsid w:val="00222895"/>
    <w:rsid w:val="002238E0"/>
    <w:rsid w:val="002247C7"/>
    <w:rsid w:val="002263B7"/>
    <w:rsid w:val="002264CF"/>
    <w:rsid w:val="00226EAA"/>
    <w:rsid w:val="00227094"/>
    <w:rsid w:val="00227A83"/>
    <w:rsid w:val="00227C25"/>
    <w:rsid w:val="00231B15"/>
    <w:rsid w:val="002326A6"/>
    <w:rsid w:val="00234103"/>
    <w:rsid w:val="00237DA5"/>
    <w:rsid w:val="00241ADF"/>
    <w:rsid w:val="00241D4C"/>
    <w:rsid w:val="00244DCC"/>
    <w:rsid w:val="002467C4"/>
    <w:rsid w:val="00246C3F"/>
    <w:rsid w:val="00250A77"/>
    <w:rsid w:val="00252A63"/>
    <w:rsid w:val="00255292"/>
    <w:rsid w:val="00256DA5"/>
    <w:rsid w:val="00256EFB"/>
    <w:rsid w:val="0025756D"/>
    <w:rsid w:val="00257663"/>
    <w:rsid w:val="0026222F"/>
    <w:rsid w:val="00262710"/>
    <w:rsid w:val="00262F5F"/>
    <w:rsid w:val="00271BD0"/>
    <w:rsid w:val="00273304"/>
    <w:rsid w:val="002754E7"/>
    <w:rsid w:val="002776DE"/>
    <w:rsid w:val="0027778C"/>
    <w:rsid w:val="002779F7"/>
    <w:rsid w:val="00277FDE"/>
    <w:rsid w:val="00280221"/>
    <w:rsid w:val="00283035"/>
    <w:rsid w:val="00286172"/>
    <w:rsid w:val="00287898"/>
    <w:rsid w:val="00290510"/>
    <w:rsid w:val="00290F00"/>
    <w:rsid w:val="002941B9"/>
    <w:rsid w:val="0029652B"/>
    <w:rsid w:val="00296F3C"/>
    <w:rsid w:val="002A09B2"/>
    <w:rsid w:val="002A1C0B"/>
    <w:rsid w:val="002A1D1A"/>
    <w:rsid w:val="002A3461"/>
    <w:rsid w:val="002A37F7"/>
    <w:rsid w:val="002A5048"/>
    <w:rsid w:val="002A6E31"/>
    <w:rsid w:val="002B21FF"/>
    <w:rsid w:val="002B23AE"/>
    <w:rsid w:val="002B3173"/>
    <w:rsid w:val="002B3BF4"/>
    <w:rsid w:val="002B4F3C"/>
    <w:rsid w:val="002B58A8"/>
    <w:rsid w:val="002B6393"/>
    <w:rsid w:val="002B6D62"/>
    <w:rsid w:val="002B7450"/>
    <w:rsid w:val="002C0122"/>
    <w:rsid w:val="002C055A"/>
    <w:rsid w:val="002C0FBF"/>
    <w:rsid w:val="002C0FCB"/>
    <w:rsid w:val="002C161A"/>
    <w:rsid w:val="002C1CF0"/>
    <w:rsid w:val="002C3F6F"/>
    <w:rsid w:val="002C4763"/>
    <w:rsid w:val="002C481A"/>
    <w:rsid w:val="002C5339"/>
    <w:rsid w:val="002C6742"/>
    <w:rsid w:val="002C76FC"/>
    <w:rsid w:val="002C77F6"/>
    <w:rsid w:val="002D1601"/>
    <w:rsid w:val="002D1BD8"/>
    <w:rsid w:val="002D20D6"/>
    <w:rsid w:val="002D31EE"/>
    <w:rsid w:val="002D45AD"/>
    <w:rsid w:val="002D56B4"/>
    <w:rsid w:val="002D7DE2"/>
    <w:rsid w:val="002E05A7"/>
    <w:rsid w:val="002E14E0"/>
    <w:rsid w:val="002E25D8"/>
    <w:rsid w:val="002E2D7A"/>
    <w:rsid w:val="002E34DF"/>
    <w:rsid w:val="002E47F3"/>
    <w:rsid w:val="002E58B5"/>
    <w:rsid w:val="002E60A9"/>
    <w:rsid w:val="002E7179"/>
    <w:rsid w:val="002F448F"/>
    <w:rsid w:val="002F79BC"/>
    <w:rsid w:val="00300725"/>
    <w:rsid w:val="003008B3"/>
    <w:rsid w:val="0030118A"/>
    <w:rsid w:val="0030314F"/>
    <w:rsid w:val="00304B1D"/>
    <w:rsid w:val="003064EF"/>
    <w:rsid w:val="00306F62"/>
    <w:rsid w:val="00311DD6"/>
    <w:rsid w:val="003125EA"/>
    <w:rsid w:val="0031269C"/>
    <w:rsid w:val="00312CAD"/>
    <w:rsid w:val="0031562D"/>
    <w:rsid w:val="00315FA5"/>
    <w:rsid w:val="0031612E"/>
    <w:rsid w:val="00317F0C"/>
    <w:rsid w:val="00321F66"/>
    <w:rsid w:val="00323D16"/>
    <w:rsid w:val="00327108"/>
    <w:rsid w:val="003275EE"/>
    <w:rsid w:val="0033137F"/>
    <w:rsid w:val="00331B3A"/>
    <w:rsid w:val="0033244D"/>
    <w:rsid w:val="00332ABF"/>
    <w:rsid w:val="00333C0B"/>
    <w:rsid w:val="003349D2"/>
    <w:rsid w:val="003361F2"/>
    <w:rsid w:val="00336C8B"/>
    <w:rsid w:val="003400EA"/>
    <w:rsid w:val="00340B8E"/>
    <w:rsid w:val="00341C04"/>
    <w:rsid w:val="00343BDE"/>
    <w:rsid w:val="00345165"/>
    <w:rsid w:val="003460CC"/>
    <w:rsid w:val="00347B13"/>
    <w:rsid w:val="003504DB"/>
    <w:rsid w:val="003508FF"/>
    <w:rsid w:val="00350D1F"/>
    <w:rsid w:val="00351734"/>
    <w:rsid w:val="00351C2E"/>
    <w:rsid w:val="00352170"/>
    <w:rsid w:val="00352EE0"/>
    <w:rsid w:val="00354117"/>
    <w:rsid w:val="00354D45"/>
    <w:rsid w:val="003572E9"/>
    <w:rsid w:val="00357C67"/>
    <w:rsid w:val="003600D1"/>
    <w:rsid w:val="00360591"/>
    <w:rsid w:val="00361488"/>
    <w:rsid w:val="00361B81"/>
    <w:rsid w:val="00362310"/>
    <w:rsid w:val="003628CA"/>
    <w:rsid w:val="00364C81"/>
    <w:rsid w:val="00365774"/>
    <w:rsid w:val="00365987"/>
    <w:rsid w:val="003665DE"/>
    <w:rsid w:val="00366B1A"/>
    <w:rsid w:val="003706B3"/>
    <w:rsid w:val="00370CFB"/>
    <w:rsid w:val="00371518"/>
    <w:rsid w:val="00371B9E"/>
    <w:rsid w:val="003751ED"/>
    <w:rsid w:val="00377389"/>
    <w:rsid w:val="0037763E"/>
    <w:rsid w:val="003808C8"/>
    <w:rsid w:val="00384382"/>
    <w:rsid w:val="00384485"/>
    <w:rsid w:val="00384D0C"/>
    <w:rsid w:val="003904DD"/>
    <w:rsid w:val="003905BC"/>
    <w:rsid w:val="00390D3D"/>
    <w:rsid w:val="00392087"/>
    <w:rsid w:val="00392183"/>
    <w:rsid w:val="003927CB"/>
    <w:rsid w:val="00393774"/>
    <w:rsid w:val="003959BD"/>
    <w:rsid w:val="003A04BF"/>
    <w:rsid w:val="003A15FB"/>
    <w:rsid w:val="003A1CE6"/>
    <w:rsid w:val="003A1EE8"/>
    <w:rsid w:val="003A5290"/>
    <w:rsid w:val="003A5FCC"/>
    <w:rsid w:val="003A7799"/>
    <w:rsid w:val="003B1D4A"/>
    <w:rsid w:val="003B232C"/>
    <w:rsid w:val="003B51A4"/>
    <w:rsid w:val="003B6D10"/>
    <w:rsid w:val="003C17DF"/>
    <w:rsid w:val="003C482F"/>
    <w:rsid w:val="003C5032"/>
    <w:rsid w:val="003C5740"/>
    <w:rsid w:val="003C6D0B"/>
    <w:rsid w:val="003C72EE"/>
    <w:rsid w:val="003D2AD7"/>
    <w:rsid w:val="003D5CAA"/>
    <w:rsid w:val="003D7214"/>
    <w:rsid w:val="003E25DE"/>
    <w:rsid w:val="003E2693"/>
    <w:rsid w:val="003E61FE"/>
    <w:rsid w:val="003E6978"/>
    <w:rsid w:val="003F01B0"/>
    <w:rsid w:val="003F0D54"/>
    <w:rsid w:val="003F1FC4"/>
    <w:rsid w:val="003F2309"/>
    <w:rsid w:val="003F2782"/>
    <w:rsid w:val="003F2B10"/>
    <w:rsid w:val="003F31AF"/>
    <w:rsid w:val="003F353B"/>
    <w:rsid w:val="003F3B0B"/>
    <w:rsid w:val="003F73BD"/>
    <w:rsid w:val="00400B53"/>
    <w:rsid w:val="0040165C"/>
    <w:rsid w:val="00401BEF"/>
    <w:rsid w:val="00404273"/>
    <w:rsid w:val="0040437C"/>
    <w:rsid w:val="00404B2A"/>
    <w:rsid w:val="00404CA7"/>
    <w:rsid w:val="00404E68"/>
    <w:rsid w:val="00405334"/>
    <w:rsid w:val="00406868"/>
    <w:rsid w:val="00407E81"/>
    <w:rsid w:val="004102FA"/>
    <w:rsid w:val="004116B5"/>
    <w:rsid w:val="00411838"/>
    <w:rsid w:val="004149B6"/>
    <w:rsid w:val="00414FA4"/>
    <w:rsid w:val="0041669B"/>
    <w:rsid w:val="0042001C"/>
    <w:rsid w:val="00420CD2"/>
    <w:rsid w:val="0042106F"/>
    <w:rsid w:val="0042173F"/>
    <w:rsid w:val="004238E6"/>
    <w:rsid w:val="00424F70"/>
    <w:rsid w:val="00426BE4"/>
    <w:rsid w:val="00427160"/>
    <w:rsid w:val="004307D3"/>
    <w:rsid w:val="004311C1"/>
    <w:rsid w:val="0043155D"/>
    <w:rsid w:val="00431918"/>
    <w:rsid w:val="0043577F"/>
    <w:rsid w:val="00436A8F"/>
    <w:rsid w:val="00436BE1"/>
    <w:rsid w:val="00437F4D"/>
    <w:rsid w:val="004414CE"/>
    <w:rsid w:val="004416EC"/>
    <w:rsid w:val="004431D3"/>
    <w:rsid w:val="00443A76"/>
    <w:rsid w:val="00443A98"/>
    <w:rsid w:val="00454E94"/>
    <w:rsid w:val="004554C8"/>
    <w:rsid w:val="00456A0B"/>
    <w:rsid w:val="00457464"/>
    <w:rsid w:val="00461D4D"/>
    <w:rsid w:val="00464D35"/>
    <w:rsid w:val="00466CDA"/>
    <w:rsid w:val="00467238"/>
    <w:rsid w:val="00471FAA"/>
    <w:rsid w:val="004725C8"/>
    <w:rsid w:val="00472640"/>
    <w:rsid w:val="00472910"/>
    <w:rsid w:val="00473313"/>
    <w:rsid w:val="004734CB"/>
    <w:rsid w:val="00473DB7"/>
    <w:rsid w:val="00474283"/>
    <w:rsid w:val="00475BD0"/>
    <w:rsid w:val="004762E0"/>
    <w:rsid w:val="004765ED"/>
    <w:rsid w:val="004773CF"/>
    <w:rsid w:val="0047768D"/>
    <w:rsid w:val="004805AC"/>
    <w:rsid w:val="00480C31"/>
    <w:rsid w:val="00481ED8"/>
    <w:rsid w:val="004858C4"/>
    <w:rsid w:val="00485F88"/>
    <w:rsid w:val="00486909"/>
    <w:rsid w:val="0049099D"/>
    <w:rsid w:val="0049205E"/>
    <w:rsid w:val="00496BA0"/>
    <w:rsid w:val="0049704A"/>
    <w:rsid w:val="004978D4"/>
    <w:rsid w:val="004A0E8C"/>
    <w:rsid w:val="004A149F"/>
    <w:rsid w:val="004A2002"/>
    <w:rsid w:val="004A783C"/>
    <w:rsid w:val="004B0FC6"/>
    <w:rsid w:val="004B1CC3"/>
    <w:rsid w:val="004B3681"/>
    <w:rsid w:val="004B3EEE"/>
    <w:rsid w:val="004B52CA"/>
    <w:rsid w:val="004B73F0"/>
    <w:rsid w:val="004C116C"/>
    <w:rsid w:val="004C143E"/>
    <w:rsid w:val="004C1E3F"/>
    <w:rsid w:val="004C2AE6"/>
    <w:rsid w:val="004C4457"/>
    <w:rsid w:val="004C6B80"/>
    <w:rsid w:val="004D155C"/>
    <w:rsid w:val="004D26BE"/>
    <w:rsid w:val="004D27BF"/>
    <w:rsid w:val="004D2A29"/>
    <w:rsid w:val="004D2AF3"/>
    <w:rsid w:val="004D463C"/>
    <w:rsid w:val="004D56DB"/>
    <w:rsid w:val="004D61AD"/>
    <w:rsid w:val="004D687A"/>
    <w:rsid w:val="004D7E4F"/>
    <w:rsid w:val="004E0ADB"/>
    <w:rsid w:val="004E11AC"/>
    <w:rsid w:val="004E143F"/>
    <w:rsid w:val="004E191B"/>
    <w:rsid w:val="004E2AC4"/>
    <w:rsid w:val="004E46E1"/>
    <w:rsid w:val="004E4A15"/>
    <w:rsid w:val="004E4E4D"/>
    <w:rsid w:val="004F026D"/>
    <w:rsid w:val="004F095D"/>
    <w:rsid w:val="004F0C56"/>
    <w:rsid w:val="004F0EBC"/>
    <w:rsid w:val="004F1B74"/>
    <w:rsid w:val="004F1E17"/>
    <w:rsid w:val="004F2B60"/>
    <w:rsid w:val="004F5AA1"/>
    <w:rsid w:val="004F75C2"/>
    <w:rsid w:val="00502E4F"/>
    <w:rsid w:val="00503292"/>
    <w:rsid w:val="005034E4"/>
    <w:rsid w:val="00505CF6"/>
    <w:rsid w:val="00505F4B"/>
    <w:rsid w:val="00506D88"/>
    <w:rsid w:val="005119E3"/>
    <w:rsid w:val="00511CE9"/>
    <w:rsid w:val="00512744"/>
    <w:rsid w:val="00512F39"/>
    <w:rsid w:val="00515D72"/>
    <w:rsid w:val="00516FE2"/>
    <w:rsid w:val="005171B5"/>
    <w:rsid w:val="0051745F"/>
    <w:rsid w:val="00517E98"/>
    <w:rsid w:val="00521098"/>
    <w:rsid w:val="005225F9"/>
    <w:rsid w:val="00522C2D"/>
    <w:rsid w:val="00523F7A"/>
    <w:rsid w:val="005245E1"/>
    <w:rsid w:val="00525A2E"/>
    <w:rsid w:val="00526B61"/>
    <w:rsid w:val="00527417"/>
    <w:rsid w:val="00527B9F"/>
    <w:rsid w:val="00532D6B"/>
    <w:rsid w:val="0053380F"/>
    <w:rsid w:val="005338A9"/>
    <w:rsid w:val="00535ABD"/>
    <w:rsid w:val="005360D8"/>
    <w:rsid w:val="00537406"/>
    <w:rsid w:val="005374E3"/>
    <w:rsid w:val="00542A18"/>
    <w:rsid w:val="00542D58"/>
    <w:rsid w:val="00543EB8"/>
    <w:rsid w:val="00544DC7"/>
    <w:rsid w:val="00545D09"/>
    <w:rsid w:val="0054662C"/>
    <w:rsid w:val="00546EB2"/>
    <w:rsid w:val="0054707D"/>
    <w:rsid w:val="00550B20"/>
    <w:rsid w:val="00550D6C"/>
    <w:rsid w:val="00551DED"/>
    <w:rsid w:val="0055228A"/>
    <w:rsid w:val="0055369D"/>
    <w:rsid w:val="00553C59"/>
    <w:rsid w:val="005552C6"/>
    <w:rsid w:val="00555DD9"/>
    <w:rsid w:val="005572ED"/>
    <w:rsid w:val="00557452"/>
    <w:rsid w:val="005574E4"/>
    <w:rsid w:val="00557592"/>
    <w:rsid w:val="00560C11"/>
    <w:rsid w:val="00560FDE"/>
    <w:rsid w:val="0056283A"/>
    <w:rsid w:val="00563CE5"/>
    <w:rsid w:val="0056477F"/>
    <w:rsid w:val="00565D92"/>
    <w:rsid w:val="005662C3"/>
    <w:rsid w:val="005667F8"/>
    <w:rsid w:val="00567B37"/>
    <w:rsid w:val="00567D3F"/>
    <w:rsid w:val="00570610"/>
    <w:rsid w:val="00571B05"/>
    <w:rsid w:val="0057280C"/>
    <w:rsid w:val="00573BFC"/>
    <w:rsid w:val="00574926"/>
    <w:rsid w:val="0057559E"/>
    <w:rsid w:val="00575E36"/>
    <w:rsid w:val="005762AE"/>
    <w:rsid w:val="00576A09"/>
    <w:rsid w:val="00576B72"/>
    <w:rsid w:val="00583027"/>
    <w:rsid w:val="00583B9D"/>
    <w:rsid w:val="005842E5"/>
    <w:rsid w:val="005847B5"/>
    <w:rsid w:val="005852FC"/>
    <w:rsid w:val="00587AFA"/>
    <w:rsid w:val="00591AF5"/>
    <w:rsid w:val="005922E2"/>
    <w:rsid w:val="005938D6"/>
    <w:rsid w:val="00593F82"/>
    <w:rsid w:val="00596BE6"/>
    <w:rsid w:val="0059797F"/>
    <w:rsid w:val="005A02FE"/>
    <w:rsid w:val="005A201B"/>
    <w:rsid w:val="005A37B3"/>
    <w:rsid w:val="005A38F6"/>
    <w:rsid w:val="005A6A3F"/>
    <w:rsid w:val="005B21E2"/>
    <w:rsid w:val="005B2520"/>
    <w:rsid w:val="005B3241"/>
    <w:rsid w:val="005B3336"/>
    <w:rsid w:val="005B395C"/>
    <w:rsid w:val="005B5E56"/>
    <w:rsid w:val="005B6EF3"/>
    <w:rsid w:val="005C06BE"/>
    <w:rsid w:val="005C221D"/>
    <w:rsid w:val="005C3836"/>
    <w:rsid w:val="005C434D"/>
    <w:rsid w:val="005C4472"/>
    <w:rsid w:val="005C5511"/>
    <w:rsid w:val="005C7D9D"/>
    <w:rsid w:val="005D3689"/>
    <w:rsid w:val="005D3842"/>
    <w:rsid w:val="005D4B6E"/>
    <w:rsid w:val="005D57DA"/>
    <w:rsid w:val="005D65BE"/>
    <w:rsid w:val="005D6C2F"/>
    <w:rsid w:val="005D7594"/>
    <w:rsid w:val="005E20EB"/>
    <w:rsid w:val="005E2804"/>
    <w:rsid w:val="005E5080"/>
    <w:rsid w:val="005E6CEB"/>
    <w:rsid w:val="005F030D"/>
    <w:rsid w:val="005F074F"/>
    <w:rsid w:val="005F2325"/>
    <w:rsid w:val="005F28F7"/>
    <w:rsid w:val="005F51FB"/>
    <w:rsid w:val="0060048D"/>
    <w:rsid w:val="00601138"/>
    <w:rsid w:val="00601491"/>
    <w:rsid w:val="00602701"/>
    <w:rsid w:val="006030C1"/>
    <w:rsid w:val="00604D2E"/>
    <w:rsid w:val="00605F75"/>
    <w:rsid w:val="006104B5"/>
    <w:rsid w:val="006112E9"/>
    <w:rsid w:val="006127FA"/>
    <w:rsid w:val="00612A2D"/>
    <w:rsid w:val="006143BA"/>
    <w:rsid w:val="006164F8"/>
    <w:rsid w:val="00616914"/>
    <w:rsid w:val="006210DA"/>
    <w:rsid w:val="00621DF7"/>
    <w:rsid w:val="0062291B"/>
    <w:rsid w:val="00622F25"/>
    <w:rsid w:val="006242AB"/>
    <w:rsid w:val="00624517"/>
    <w:rsid w:val="00624C02"/>
    <w:rsid w:val="00625910"/>
    <w:rsid w:val="00625AEE"/>
    <w:rsid w:val="00627388"/>
    <w:rsid w:val="00631232"/>
    <w:rsid w:val="00631956"/>
    <w:rsid w:val="0063243C"/>
    <w:rsid w:val="006325B0"/>
    <w:rsid w:val="0063363A"/>
    <w:rsid w:val="006343E6"/>
    <w:rsid w:val="00635064"/>
    <w:rsid w:val="006365BD"/>
    <w:rsid w:val="00636B5F"/>
    <w:rsid w:val="00636F81"/>
    <w:rsid w:val="00640A95"/>
    <w:rsid w:val="006424DB"/>
    <w:rsid w:val="006429AB"/>
    <w:rsid w:val="00642D74"/>
    <w:rsid w:val="00643BFA"/>
    <w:rsid w:val="006460FA"/>
    <w:rsid w:val="006468AF"/>
    <w:rsid w:val="00646BB5"/>
    <w:rsid w:val="00647C81"/>
    <w:rsid w:val="00647FA7"/>
    <w:rsid w:val="006504F6"/>
    <w:rsid w:val="006507CE"/>
    <w:rsid w:val="006529AA"/>
    <w:rsid w:val="0065406A"/>
    <w:rsid w:val="006541C2"/>
    <w:rsid w:val="00655AF7"/>
    <w:rsid w:val="006563EC"/>
    <w:rsid w:val="006568FB"/>
    <w:rsid w:val="006576AA"/>
    <w:rsid w:val="006608CE"/>
    <w:rsid w:val="006628DE"/>
    <w:rsid w:val="00663774"/>
    <w:rsid w:val="00666B89"/>
    <w:rsid w:val="00666B8C"/>
    <w:rsid w:val="006672D4"/>
    <w:rsid w:val="006672D9"/>
    <w:rsid w:val="00670043"/>
    <w:rsid w:val="00674698"/>
    <w:rsid w:val="006776DF"/>
    <w:rsid w:val="00677C2D"/>
    <w:rsid w:val="006808C1"/>
    <w:rsid w:val="00680DA4"/>
    <w:rsid w:val="0068155B"/>
    <w:rsid w:val="006832A6"/>
    <w:rsid w:val="0068418A"/>
    <w:rsid w:val="00685BDA"/>
    <w:rsid w:val="00687039"/>
    <w:rsid w:val="006905E5"/>
    <w:rsid w:val="00691D1B"/>
    <w:rsid w:val="006942E8"/>
    <w:rsid w:val="00694D12"/>
    <w:rsid w:val="00694E2B"/>
    <w:rsid w:val="006A00AD"/>
    <w:rsid w:val="006A0E6C"/>
    <w:rsid w:val="006A2D09"/>
    <w:rsid w:val="006A3B42"/>
    <w:rsid w:val="006A51E0"/>
    <w:rsid w:val="006A534D"/>
    <w:rsid w:val="006A5F9C"/>
    <w:rsid w:val="006A7C9E"/>
    <w:rsid w:val="006B293A"/>
    <w:rsid w:val="006B6827"/>
    <w:rsid w:val="006C107F"/>
    <w:rsid w:val="006C7569"/>
    <w:rsid w:val="006C79D4"/>
    <w:rsid w:val="006C7DFD"/>
    <w:rsid w:val="006D0538"/>
    <w:rsid w:val="006D29E7"/>
    <w:rsid w:val="006D3268"/>
    <w:rsid w:val="006D35BF"/>
    <w:rsid w:val="006D3CF6"/>
    <w:rsid w:val="006D7430"/>
    <w:rsid w:val="006E06F6"/>
    <w:rsid w:val="006E0864"/>
    <w:rsid w:val="006E1131"/>
    <w:rsid w:val="006E1DC1"/>
    <w:rsid w:val="006E2C5A"/>
    <w:rsid w:val="006E3373"/>
    <w:rsid w:val="006E45A9"/>
    <w:rsid w:val="006E5C13"/>
    <w:rsid w:val="006F009C"/>
    <w:rsid w:val="006F0C1C"/>
    <w:rsid w:val="006F0C71"/>
    <w:rsid w:val="006F332A"/>
    <w:rsid w:val="006F35A4"/>
    <w:rsid w:val="006F411B"/>
    <w:rsid w:val="006F4C3D"/>
    <w:rsid w:val="006F6564"/>
    <w:rsid w:val="006F6F93"/>
    <w:rsid w:val="007030B6"/>
    <w:rsid w:val="00703DDA"/>
    <w:rsid w:val="007040B0"/>
    <w:rsid w:val="0070433E"/>
    <w:rsid w:val="00710404"/>
    <w:rsid w:val="007107A9"/>
    <w:rsid w:val="007119AC"/>
    <w:rsid w:val="007132BF"/>
    <w:rsid w:val="00713386"/>
    <w:rsid w:val="00714085"/>
    <w:rsid w:val="0071452B"/>
    <w:rsid w:val="007146DF"/>
    <w:rsid w:val="00714CB6"/>
    <w:rsid w:val="007216B8"/>
    <w:rsid w:val="00721992"/>
    <w:rsid w:val="00722545"/>
    <w:rsid w:val="007250EE"/>
    <w:rsid w:val="0072623E"/>
    <w:rsid w:val="007267F7"/>
    <w:rsid w:val="0072695B"/>
    <w:rsid w:val="00727481"/>
    <w:rsid w:val="00727B7E"/>
    <w:rsid w:val="0073028C"/>
    <w:rsid w:val="007313D2"/>
    <w:rsid w:val="00732D66"/>
    <w:rsid w:val="007337BF"/>
    <w:rsid w:val="00733DAD"/>
    <w:rsid w:val="00733FA9"/>
    <w:rsid w:val="00734CBB"/>
    <w:rsid w:val="00735361"/>
    <w:rsid w:val="00735BF6"/>
    <w:rsid w:val="0073640F"/>
    <w:rsid w:val="007370CE"/>
    <w:rsid w:val="007402EB"/>
    <w:rsid w:val="0074044E"/>
    <w:rsid w:val="00740ED5"/>
    <w:rsid w:val="00740FBB"/>
    <w:rsid w:val="00741395"/>
    <w:rsid w:val="00744BFF"/>
    <w:rsid w:val="00745411"/>
    <w:rsid w:val="00746B0D"/>
    <w:rsid w:val="00750A74"/>
    <w:rsid w:val="00750B4F"/>
    <w:rsid w:val="00754411"/>
    <w:rsid w:val="00755348"/>
    <w:rsid w:val="0076015C"/>
    <w:rsid w:val="00760D3C"/>
    <w:rsid w:val="00761A07"/>
    <w:rsid w:val="00761E6B"/>
    <w:rsid w:val="007623FB"/>
    <w:rsid w:val="00762B85"/>
    <w:rsid w:val="00763C36"/>
    <w:rsid w:val="0076532C"/>
    <w:rsid w:val="0076567B"/>
    <w:rsid w:val="007661CB"/>
    <w:rsid w:val="00766480"/>
    <w:rsid w:val="00767175"/>
    <w:rsid w:val="007679FD"/>
    <w:rsid w:val="00767B2C"/>
    <w:rsid w:val="00767BE4"/>
    <w:rsid w:val="007714D8"/>
    <w:rsid w:val="00772294"/>
    <w:rsid w:val="007728DB"/>
    <w:rsid w:val="0077302B"/>
    <w:rsid w:val="00773120"/>
    <w:rsid w:val="0077331E"/>
    <w:rsid w:val="0077356F"/>
    <w:rsid w:val="007747F4"/>
    <w:rsid w:val="00776A62"/>
    <w:rsid w:val="00776E5B"/>
    <w:rsid w:val="007803E7"/>
    <w:rsid w:val="0078079C"/>
    <w:rsid w:val="00781082"/>
    <w:rsid w:val="00781B41"/>
    <w:rsid w:val="00782189"/>
    <w:rsid w:val="007825F8"/>
    <w:rsid w:val="00782A34"/>
    <w:rsid w:val="00782B05"/>
    <w:rsid w:val="00783002"/>
    <w:rsid w:val="0078311B"/>
    <w:rsid w:val="00784988"/>
    <w:rsid w:val="0078555E"/>
    <w:rsid w:val="007868BD"/>
    <w:rsid w:val="00787D1A"/>
    <w:rsid w:val="0079074D"/>
    <w:rsid w:val="0079335A"/>
    <w:rsid w:val="007951C9"/>
    <w:rsid w:val="00795844"/>
    <w:rsid w:val="0079612D"/>
    <w:rsid w:val="0079625C"/>
    <w:rsid w:val="00797133"/>
    <w:rsid w:val="0079725F"/>
    <w:rsid w:val="00797BFE"/>
    <w:rsid w:val="007A02ED"/>
    <w:rsid w:val="007A38F1"/>
    <w:rsid w:val="007A61A4"/>
    <w:rsid w:val="007B28CC"/>
    <w:rsid w:val="007B3A2E"/>
    <w:rsid w:val="007B5E0B"/>
    <w:rsid w:val="007B6888"/>
    <w:rsid w:val="007B69B4"/>
    <w:rsid w:val="007B6CFA"/>
    <w:rsid w:val="007C180B"/>
    <w:rsid w:val="007C212A"/>
    <w:rsid w:val="007C497B"/>
    <w:rsid w:val="007C561C"/>
    <w:rsid w:val="007C57E2"/>
    <w:rsid w:val="007C62CC"/>
    <w:rsid w:val="007C73CB"/>
    <w:rsid w:val="007C7841"/>
    <w:rsid w:val="007C7E5F"/>
    <w:rsid w:val="007D03E3"/>
    <w:rsid w:val="007D0DB1"/>
    <w:rsid w:val="007D232B"/>
    <w:rsid w:val="007D2B7D"/>
    <w:rsid w:val="007D2C05"/>
    <w:rsid w:val="007D3DB7"/>
    <w:rsid w:val="007D4E63"/>
    <w:rsid w:val="007D55FD"/>
    <w:rsid w:val="007D7224"/>
    <w:rsid w:val="007E09BA"/>
    <w:rsid w:val="007E0D0B"/>
    <w:rsid w:val="007E1CDA"/>
    <w:rsid w:val="007E286A"/>
    <w:rsid w:val="007E37AE"/>
    <w:rsid w:val="007E37F2"/>
    <w:rsid w:val="007E41FA"/>
    <w:rsid w:val="007E5215"/>
    <w:rsid w:val="007E642F"/>
    <w:rsid w:val="007E71B2"/>
    <w:rsid w:val="007F03C1"/>
    <w:rsid w:val="007F19AB"/>
    <w:rsid w:val="007F1D79"/>
    <w:rsid w:val="007F2AE1"/>
    <w:rsid w:val="007F310D"/>
    <w:rsid w:val="007F3D2F"/>
    <w:rsid w:val="007F5640"/>
    <w:rsid w:val="007F73D1"/>
    <w:rsid w:val="007F7AF9"/>
    <w:rsid w:val="00800151"/>
    <w:rsid w:val="00801363"/>
    <w:rsid w:val="0080155A"/>
    <w:rsid w:val="00801EF2"/>
    <w:rsid w:val="0080233C"/>
    <w:rsid w:val="00804073"/>
    <w:rsid w:val="00804476"/>
    <w:rsid w:val="0081147A"/>
    <w:rsid w:val="00811EBF"/>
    <w:rsid w:val="0081257F"/>
    <w:rsid w:val="00812EFB"/>
    <w:rsid w:val="0081335F"/>
    <w:rsid w:val="00813409"/>
    <w:rsid w:val="008142AE"/>
    <w:rsid w:val="008153BE"/>
    <w:rsid w:val="008164B6"/>
    <w:rsid w:val="00820D44"/>
    <w:rsid w:val="00822802"/>
    <w:rsid w:val="008242E8"/>
    <w:rsid w:val="00824B6A"/>
    <w:rsid w:val="00825745"/>
    <w:rsid w:val="00825A93"/>
    <w:rsid w:val="00825DF9"/>
    <w:rsid w:val="00827169"/>
    <w:rsid w:val="008271EB"/>
    <w:rsid w:val="008309F3"/>
    <w:rsid w:val="008329AC"/>
    <w:rsid w:val="00834259"/>
    <w:rsid w:val="00835548"/>
    <w:rsid w:val="0083571E"/>
    <w:rsid w:val="00836AA3"/>
    <w:rsid w:val="00837743"/>
    <w:rsid w:val="0084105B"/>
    <w:rsid w:val="008420B6"/>
    <w:rsid w:val="0084389E"/>
    <w:rsid w:val="00844E3A"/>
    <w:rsid w:val="00846700"/>
    <w:rsid w:val="0084723C"/>
    <w:rsid w:val="008510DE"/>
    <w:rsid w:val="00853310"/>
    <w:rsid w:val="00853A81"/>
    <w:rsid w:val="00854F86"/>
    <w:rsid w:val="00856113"/>
    <w:rsid w:val="0085646B"/>
    <w:rsid w:val="00861920"/>
    <w:rsid w:val="008627B2"/>
    <w:rsid w:val="00864C86"/>
    <w:rsid w:val="00864EC8"/>
    <w:rsid w:val="00865B7F"/>
    <w:rsid w:val="00871310"/>
    <w:rsid w:val="00872D7C"/>
    <w:rsid w:val="0087346A"/>
    <w:rsid w:val="008757AF"/>
    <w:rsid w:val="00876337"/>
    <w:rsid w:val="008768A6"/>
    <w:rsid w:val="00881EBC"/>
    <w:rsid w:val="008829D0"/>
    <w:rsid w:val="00883167"/>
    <w:rsid w:val="00883948"/>
    <w:rsid w:val="00886612"/>
    <w:rsid w:val="0089023E"/>
    <w:rsid w:val="00890242"/>
    <w:rsid w:val="00891CEE"/>
    <w:rsid w:val="00892C0D"/>
    <w:rsid w:val="00892C64"/>
    <w:rsid w:val="00893D5F"/>
    <w:rsid w:val="0089495F"/>
    <w:rsid w:val="00894EB6"/>
    <w:rsid w:val="00895D20"/>
    <w:rsid w:val="008961D9"/>
    <w:rsid w:val="00896868"/>
    <w:rsid w:val="00896A4C"/>
    <w:rsid w:val="00897B00"/>
    <w:rsid w:val="008A0E52"/>
    <w:rsid w:val="008A200D"/>
    <w:rsid w:val="008A2F67"/>
    <w:rsid w:val="008A400B"/>
    <w:rsid w:val="008A4E56"/>
    <w:rsid w:val="008A5832"/>
    <w:rsid w:val="008A7FCD"/>
    <w:rsid w:val="008B25FA"/>
    <w:rsid w:val="008B2CA0"/>
    <w:rsid w:val="008B2EDB"/>
    <w:rsid w:val="008B3271"/>
    <w:rsid w:val="008B3529"/>
    <w:rsid w:val="008B5F54"/>
    <w:rsid w:val="008B7654"/>
    <w:rsid w:val="008C05EF"/>
    <w:rsid w:val="008C2143"/>
    <w:rsid w:val="008C23F0"/>
    <w:rsid w:val="008C2FF4"/>
    <w:rsid w:val="008C5449"/>
    <w:rsid w:val="008D0FCF"/>
    <w:rsid w:val="008D1E1B"/>
    <w:rsid w:val="008D23DA"/>
    <w:rsid w:val="008D2A7E"/>
    <w:rsid w:val="008D2C63"/>
    <w:rsid w:val="008D348D"/>
    <w:rsid w:val="008D37ED"/>
    <w:rsid w:val="008D3F5A"/>
    <w:rsid w:val="008D4069"/>
    <w:rsid w:val="008D47F0"/>
    <w:rsid w:val="008D6815"/>
    <w:rsid w:val="008D7C2F"/>
    <w:rsid w:val="008E201A"/>
    <w:rsid w:val="008E2893"/>
    <w:rsid w:val="008E5074"/>
    <w:rsid w:val="008E5F09"/>
    <w:rsid w:val="008E6BD7"/>
    <w:rsid w:val="008E73A6"/>
    <w:rsid w:val="008E7511"/>
    <w:rsid w:val="008F07F0"/>
    <w:rsid w:val="008F25CD"/>
    <w:rsid w:val="008F2B18"/>
    <w:rsid w:val="008F317C"/>
    <w:rsid w:val="008F3376"/>
    <w:rsid w:val="008F4D12"/>
    <w:rsid w:val="008F4FA4"/>
    <w:rsid w:val="008F5A64"/>
    <w:rsid w:val="008F73E1"/>
    <w:rsid w:val="00901ACA"/>
    <w:rsid w:val="009027DE"/>
    <w:rsid w:val="00902831"/>
    <w:rsid w:val="00903D2D"/>
    <w:rsid w:val="00904588"/>
    <w:rsid w:val="00904B33"/>
    <w:rsid w:val="00905527"/>
    <w:rsid w:val="00906003"/>
    <w:rsid w:val="00907A90"/>
    <w:rsid w:val="00911A00"/>
    <w:rsid w:val="00916D88"/>
    <w:rsid w:val="009170DF"/>
    <w:rsid w:val="009177AA"/>
    <w:rsid w:val="00920D0C"/>
    <w:rsid w:val="009214A5"/>
    <w:rsid w:val="0092264B"/>
    <w:rsid w:val="00923098"/>
    <w:rsid w:val="00925123"/>
    <w:rsid w:val="00926725"/>
    <w:rsid w:val="00926EB3"/>
    <w:rsid w:val="0092777D"/>
    <w:rsid w:val="009300B0"/>
    <w:rsid w:val="0093192A"/>
    <w:rsid w:val="00931EE0"/>
    <w:rsid w:val="00933558"/>
    <w:rsid w:val="0093425D"/>
    <w:rsid w:val="00934AC2"/>
    <w:rsid w:val="00935EBD"/>
    <w:rsid w:val="0093715F"/>
    <w:rsid w:val="00940CBC"/>
    <w:rsid w:val="00941D85"/>
    <w:rsid w:val="00942E6C"/>
    <w:rsid w:val="009451B1"/>
    <w:rsid w:val="00945AA4"/>
    <w:rsid w:val="00945C07"/>
    <w:rsid w:val="00946FFD"/>
    <w:rsid w:val="0095028A"/>
    <w:rsid w:val="009508E8"/>
    <w:rsid w:val="00950FF8"/>
    <w:rsid w:val="00951B4C"/>
    <w:rsid w:val="00952476"/>
    <w:rsid w:val="00953AE7"/>
    <w:rsid w:val="00954CD3"/>
    <w:rsid w:val="009555F4"/>
    <w:rsid w:val="00961FF2"/>
    <w:rsid w:val="00963701"/>
    <w:rsid w:val="00963C05"/>
    <w:rsid w:val="00964352"/>
    <w:rsid w:val="009650C6"/>
    <w:rsid w:val="009657E2"/>
    <w:rsid w:val="00965A6F"/>
    <w:rsid w:val="00965D2D"/>
    <w:rsid w:val="00966732"/>
    <w:rsid w:val="00967CAB"/>
    <w:rsid w:val="00970E08"/>
    <w:rsid w:val="0097263F"/>
    <w:rsid w:val="0097378D"/>
    <w:rsid w:val="00973A6E"/>
    <w:rsid w:val="0097402E"/>
    <w:rsid w:val="00975B13"/>
    <w:rsid w:val="00977286"/>
    <w:rsid w:val="00980B0F"/>
    <w:rsid w:val="0098123F"/>
    <w:rsid w:val="00981C3E"/>
    <w:rsid w:val="0098281E"/>
    <w:rsid w:val="00983CF4"/>
    <w:rsid w:val="00984978"/>
    <w:rsid w:val="00984B73"/>
    <w:rsid w:val="00986596"/>
    <w:rsid w:val="009865C5"/>
    <w:rsid w:val="00987565"/>
    <w:rsid w:val="009877E6"/>
    <w:rsid w:val="00987B2A"/>
    <w:rsid w:val="00992F62"/>
    <w:rsid w:val="00994FDE"/>
    <w:rsid w:val="009953FA"/>
    <w:rsid w:val="009967F9"/>
    <w:rsid w:val="00997479"/>
    <w:rsid w:val="009A0461"/>
    <w:rsid w:val="009A0C96"/>
    <w:rsid w:val="009A519A"/>
    <w:rsid w:val="009A568E"/>
    <w:rsid w:val="009A5E6A"/>
    <w:rsid w:val="009A6085"/>
    <w:rsid w:val="009A7792"/>
    <w:rsid w:val="009B0BA3"/>
    <w:rsid w:val="009B1786"/>
    <w:rsid w:val="009B1DDD"/>
    <w:rsid w:val="009B1DED"/>
    <w:rsid w:val="009B23A9"/>
    <w:rsid w:val="009B2E14"/>
    <w:rsid w:val="009B3837"/>
    <w:rsid w:val="009B6764"/>
    <w:rsid w:val="009C58B1"/>
    <w:rsid w:val="009C61C0"/>
    <w:rsid w:val="009C7CD3"/>
    <w:rsid w:val="009C7CEC"/>
    <w:rsid w:val="009D0A46"/>
    <w:rsid w:val="009D1A30"/>
    <w:rsid w:val="009D3163"/>
    <w:rsid w:val="009D332C"/>
    <w:rsid w:val="009D3597"/>
    <w:rsid w:val="009D43EF"/>
    <w:rsid w:val="009E236A"/>
    <w:rsid w:val="009E3E5F"/>
    <w:rsid w:val="009E445A"/>
    <w:rsid w:val="009E5874"/>
    <w:rsid w:val="009E5BDC"/>
    <w:rsid w:val="009E5D98"/>
    <w:rsid w:val="009F10A4"/>
    <w:rsid w:val="009F1609"/>
    <w:rsid w:val="009F16E1"/>
    <w:rsid w:val="009F2039"/>
    <w:rsid w:val="009F214D"/>
    <w:rsid w:val="009F2D65"/>
    <w:rsid w:val="009F4D60"/>
    <w:rsid w:val="009F4E87"/>
    <w:rsid w:val="009F73BA"/>
    <w:rsid w:val="009F7B01"/>
    <w:rsid w:val="00A008D0"/>
    <w:rsid w:val="00A02C22"/>
    <w:rsid w:val="00A037C2"/>
    <w:rsid w:val="00A03BD5"/>
    <w:rsid w:val="00A05031"/>
    <w:rsid w:val="00A058F9"/>
    <w:rsid w:val="00A07342"/>
    <w:rsid w:val="00A10AC0"/>
    <w:rsid w:val="00A11E40"/>
    <w:rsid w:val="00A15B3A"/>
    <w:rsid w:val="00A16026"/>
    <w:rsid w:val="00A16C11"/>
    <w:rsid w:val="00A20F33"/>
    <w:rsid w:val="00A21380"/>
    <w:rsid w:val="00A215F6"/>
    <w:rsid w:val="00A21815"/>
    <w:rsid w:val="00A249FA"/>
    <w:rsid w:val="00A30322"/>
    <w:rsid w:val="00A31548"/>
    <w:rsid w:val="00A32507"/>
    <w:rsid w:val="00A326E3"/>
    <w:rsid w:val="00A34567"/>
    <w:rsid w:val="00A36265"/>
    <w:rsid w:val="00A36D2C"/>
    <w:rsid w:val="00A378EB"/>
    <w:rsid w:val="00A37B38"/>
    <w:rsid w:val="00A422FD"/>
    <w:rsid w:val="00A43BCD"/>
    <w:rsid w:val="00A43E60"/>
    <w:rsid w:val="00A51D46"/>
    <w:rsid w:val="00A53ABF"/>
    <w:rsid w:val="00A547E0"/>
    <w:rsid w:val="00A54D3E"/>
    <w:rsid w:val="00A567A3"/>
    <w:rsid w:val="00A56E11"/>
    <w:rsid w:val="00A57181"/>
    <w:rsid w:val="00A57E10"/>
    <w:rsid w:val="00A57E32"/>
    <w:rsid w:val="00A60A28"/>
    <w:rsid w:val="00A64A29"/>
    <w:rsid w:val="00A64BAC"/>
    <w:rsid w:val="00A65344"/>
    <w:rsid w:val="00A67BB5"/>
    <w:rsid w:val="00A7005E"/>
    <w:rsid w:val="00A70F69"/>
    <w:rsid w:val="00A71059"/>
    <w:rsid w:val="00A718E6"/>
    <w:rsid w:val="00A744A3"/>
    <w:rsid w:val="00A75351"/>
    <w:rsid w:val="00A7567D"/>
    <w:rsid w:val="00A75D21"/>
    <w:rsid w:val="00A76C73"/>
    <w:rsid w:val="00A76DFA"/>
    <w:rsid w:val="00A77511"/>
    <w:rsid w:val="00A83717"/>
    <w:rsid w:val="00A84D76"/>
    <w:rsid w:val="00A85B3C"/>
    <w:rsid w:val="00A86033"/>
    <w:rsid w:val="00A87076"/>
    <w:rsid w:val="00A9027A"/>
    <w:rsid w:val="00A91B33"/>
    <w:rsid w:val="00A92A71"/>
    <w:rsid w:val="00A92ADC"/>
    <w:rsid w:val="00A92DAF"/>
    <w:rsid w:val="00A93D91"/>
    <w:rsid w:val="00A9510A"/>
    <w:rsid w:val="00AA0A5C"/>
    <w:rsid w:val="00AA1942"/>
    <w:rsid w:val="00AA1A38"/>
    <w:rsid w:val="00AA286D"/>
    <w:rsid w:val="00AA298E"/>
    <w:rsid w:val="00AA4017"/>
    <w:rsid w:val="00AA42AE"/>
    <w:rsid w:val="00AA6DE4"/>
    <w:rsid w:val="00AB1C64"/>
    <w:rsid w:val="00AB2032"/>
    <w:rsid w:val="00AB2A27"/>
    <w:rsid w:val="00AB3DF6"/>
    <w:rsid w:val="00AB4D5E"/>
    <w:rsid w:val="00AB505F"/>
    <w:rsid w:val="00AC027D"/>
    <w:rsid w:val="00AC2B03"/>
    <w:rsid w:val="00AC42BE"/>
    <w:rsid w:val="00AC4970"/>
    <w:rsid w:val="00AC584A"/>
    <w:rsid w:val="00AD08D6"/>
    <w:rsid w:val="00AD09F2"/>
    <w:rsid w:val="00AD1B72"/>
    <w:rsid w:val="00AD1E09"/>
    <w:rsid w:val="00AD2B49"/>
    <w:rsid w:val="00AD3963"/>
    <w:rsid w:val="00AD4872"/>
    <w:rsid w:val="00AD7A84"/>
    <w:rsid w:val="00AD7AC3"/>
    <w:rsid w:val="00AD7F31"/>
    <w:rsid w:val="00AE04BD"/>
    <w:rsid w:val="00AE0EF2"/>
    <w:rsid w:val="00AE1F91"/>
    <w:rsid w:val="00AE20DA"/>
    <w:rsid w:val="00AE5FCF"/>
    <w:rsid w:val="00AE6178"/>
    <w:rsid w:val="00AE7C7F"/>
    <w:rsid w:val="00AF22DF"/>
    <w:rsid w:val="00AF37BD"/>
    <w:rsid w:val="00AF48CE"/>
    <w:rsid w:val="00AF5204"/>
    <w:rsid w:val="00AF5B7A"/>
    <w:rsid w:val="00AF744D"/>
    <w:rsid w:val="00B00C9E"/>
    <w:rsid w:val="00B025EE"/>
    <w:rsid w:val="00B05271"/>
    <w:rsid w:val="00B056B8"/>
    <w:rsid w:val="00B06902"/>
    <w:rsid w:val="00B07D6D"/>
    <w:rsid w:val="00B106A4"/>
    <w:rsid w:val="00B1196B"/>
    <w:rsid w:val="00B133B4"/>
    <w:rsid w:val="00B13AC0"/>
    <w:rsid w:val="00B1419B"/>
    <w:rsid w:val="00B1738C"/>
    <w:rsid w:val="00B205C0"/>
    <w:rsid w:val="00B22233"/>
    <w:rsid w:val="00B25F75"/>
    <w:rsid w:val="00B272CF"/>
    <w:rsid w:val="00B2735B"/>
    <w:rsid w:val="00B27B5C"/>
    <w:rsid w:val="00B30D4E"/>
    <w:rsid w:val="00B30E79"/>
    <w:rsid w:val="00B31060"/>
    <w:rsid w:val="00B316D0"/>
    <w:rsid w:val="00B32F8C"/>
    <w:rsid w:val="00B332F3"/>
    <w:rsid w:val="00B36E16"/>
    <w:rsid w:val="00B37104"/>
    <w:rsid w:val="00B37D05"/>
    <w:rsid w:val="00B4099F"/>
    <w:rsid w:val="00B409ED"/>
    <w:rsid w:val="00B40B53"/>
    <w:rsid w:val="00B40BD0"/>
    <w:rsid w:val="00B41570"/>
    <w:rsid w:val="00B41708"/>
    <w:rsid w:val="00B421AB"/>
    <w:rsid w:val="00B4279B"/>
    <w:rsid w:val="00B43064"/>
    <w:rsid w:val="00B431D0"/>
    <w:rsid w:val="00B43303"/>
    <w:rsid w:val="00B433CB"/>
    <w:rsid w:val="00B43B49"/>
    <w:rsid w:val="00B43CEB"/>
    <w:rsid w:val="00B43D65"/>
    <w:rsid w:val="00B43DFC"/>
    <w:rsid w:val="00B46605"/>
    <w:rsid w:val="00B46A95"/>
    <w:rsid w:val="00B470AE"/>
    <w:rsid w:val="00B47BFF"/>
    <w:rsid w:val="00B5112D"/>
    <w:rsid w:val="00B51503"/>
    <w:rsid w:val="00B51A5B"/>
    <w:rsid w:val="00B53286"/>
    <w:rsid w:val="00B5353A"/>
    <w:rsid w:val="00B53B90"/>
    <w:rsid w:val="00B54180"/>
    <w:rsid w:val="00B54AE3"/>
    <w:rsid w:val="00B54CA5"/>
    <w:rsid w:val="00B5501C"/>
    <w:rsid w:val="00B6011A"/>
    <w:rsid w:val="00B60AFA"/>
    <w:rsid w:val="00B62601"/>
    <w:rsid w:val="00B62F53"/>
    <w:rsid w:val="00B631B0"/>
    <w:rsid w:val="00B64416"/>
    <w:rsid w:val="00B660C3"/>
    <w:rsid w:val="00B67272"/>
    <w:rsid w:val="00B678DE"/>
    <w:rsid w:val="00B718EF"/>
    <w:rsid w:val="00B71B2C"/>
    <w:rsid w:val="00B72057"/>
    <w:rsid w:val="00B72222"/>
    <w:rsid w:val="00B72D19"/>
    <w:rsid w:val="00B733B8"/>
    <w:rsid w:val="00B7471A"/>
    <w:rsid w:val="00B759ED"/>
    <w:rsid w:val="00B774BA"/>
    <w:rsid w:val="00B77A5C"/>
    <w:rsid w:val="00B80547"/>
    <w:rsid w:val="00B81A5A"/>
    <w:rsid w:val="00B825DF"/>
    <w:rsid w:val="00B830D4"/>
    <w:rsid w:val="00B845DC"/>
    <w:rsid w:val="00B849F8"/>
    <w:rsid w:val="00B94C91"/>
    <w:rsid w:val="00B95065"/>
    <w:rsid w:val="00B953C2"/>
    <w:rsid w:val="00B955AE"/>
    <w:rsid w:val="00BA0E62"/>
    <w:rsid w:val="00BA1FC0"/>
    <w:rsid w:val="00BA326F"/>
    <w:rsid w:val="00BA3F29"/>
    <w:rsid w:val="00BA4500"/>
    <w:rsid w:val="00BA7630"/>
    <w:rsid w:val="00BB0E1F"/>
    <w:rsid w:val="00BB2417"/>
    <w:rsid w:val="00BB2EAC"/>
    <w:rsid w:val="00BB6AEA"/>
    <w:rsid w:val="00BB6E8F"/>
    <w:rsid w:val="00BC0457"/>
    <w:rsid w:val="00BC0658"/>
    <w:rsid w:val="00BC0E8F"/>
    <w:rsid w:val="00BC2B25"/>
    <w:rsid w:val="00BC2FF0"/>
    <w:rsid w:val="00BC493A"/>
    <w:rsid w:val="00BC53BC"/>
    <w:rsid w:val="00BC56B9"/>
    <w:rsid w:val="00BC5A57"/>
    <w:rsid w:val="00BD08CC"/>
    <w:rsid w:val="00BD0E50"/>
    <w:rsid w:val="00BD4EFE"/>
    <w:rsid w:val="00BD517A"/>
    <w:rsid w:val="00BD524D"/>
    <w:rsid w:val="00BD5332"/>
    <w:rsid w:val="00BD7944"/>
    <w:rsid w:val="00BE0945"/>
    <w:rsid w:val="00BE1211"/>
    <w:rsid w:val="00BE134A"/>
    <w:rsid w:val="00BE27E6"/>
    <w:rsid w:val="00BE2825"/>
    <w:rsid w:val="00BE36C8"/>
    <w:rsid w:val="00BE56E3"/>
    <w:rsid w:val="00BE7368"/>
    <w:rsid w:val="00BF0C1A"/>
    <w:rsid w:val="00BF18D2"/>
    <w:rsid w:val="00BF2853"/>
    <w:rsid w:val="00BF570E"/>
    <w:rsid w:val="00BF67D9"/>
    <w:rsid w:val="00BF68D2"/>
    <w:rsid w:val="00BF7F77"/>
    <w:rsid w:val="00C0036D"/>
    <w:rsid w:val="00C0099E"/>
    <w:rsid w:val="00C0244B"/>
    <w:rsid w:val="00C02ACD"/>
    <w:rsid w:val="00C04630"/>
    <w:rsid w:val="00C04D96"/>
    <w:rsid w:val="00C10766"/>
    <w:rsid w:val="00C11C99"/>
    <w:rsid w:val="00C12A83"/>
    <w:rsid w:val="00C14AF8"/>
    <w:rsid w:val="00C14C33"/>
    <w:rsid w:val="00C162D4"/>
    <w:rsid w:val="00C177F0"/>
    <w:rsid w:val="00C203D6"/>
    <w:rsid w:val="00C204F2"/>
    <w:rsid w:val="00C21454"/>
    <w:rsid w:val="00C219BF"/>
    <w:rsid w:val="00C21F2D"/>
    <w:rsid w:val="00C22D71"/>
    <w:rsid w:val="00C24790"/>
    <w:rsid w:val="00C3186C"/>
    <w:rsid w:val="00C31CBF"/>
    <w:rsid w:val="00C33300"/>
    <w:rsid w:val="00C366D6"/>
    <w:rsid w:val="00C378F4"/>
    <w:rsid w:val="00C401EA"/>
    <w:rsid w:val="00C41409"/>
    <w:rsid w:val="00C41478"/>
    <w:rsid w:val="00C41972"/>
    <w:rsid w:val="00C4632E"/>
    <w:rsid w:val="00C5119A"/>
    <w:rsid w:val="00C514CA"/>
    <w:rsid w:val="00C5303C"/>
    <w:rsid w:val="00C54088"/>
    <w:rsid w:val="00C55155"/>
    <w:rsid w:val="00C57594"/>
    <w:rsid w:val="00C57E5C"/>
    <w:rsid w:val="00C600EC"/>
    <w:rsid w:val="00C60B64"/>
    <w:rsid w:val="00C61B3D"/>
    <w:rsid w:val="00C61BF4"/>
    <w:rsid w:val="00C61EFB"/>
    <w:rsid w:val="00C62304"/>
    <w:rsid w:val="00C63019"/>
    <w:rsid w:val="00C644D0"/>
    <w:rsid w:val="00C65869"/>
    <w:rsid w:val="00C6710D"/>
    <w:rsid w:val="00C67D9F"/>
    <w:rsid w:val="00C67F7B"/>
    <w:rsid w:val="00C703B5"/>
    <w:rsid w:val="00C70BFC"/>
    <w:rsid w:val="00C769AF"/>
    <w:rsid w:val="00C76F4D"/>
    <w:rsid w:val="00C81450"/>
    <w:rsid w:val="00C84B89"/>
    <w:rsid w:val="00C8645A"/>
    <w:rsid w:val="00C877A6"/>
    <w:rsid w:val="00C909AC"/>
    <w:rsid w:val="00C909FB"/>
    <w:rsid w:val="00C90AF2"/>
    <w:rsid w:val="00C91809"/>
    <w:rsid w:val="00C91DC3"/>
    <w:rsid w:val="00C91E65"/>
    <w:rsid w:val="00C93502"/>
    <w:rsid w:val="00C9393D"/>
    <w:rsid w:val="00C947C2"/>
    <w:rsid w:val="00C94B90"/>
    <w:rsid w:val="00C95370"/>
    <w:rsid w:val="00C95ABD"/>
    <w:rsid w:val="00C95D4B"/>
    <w:rsid w:val="00CA4988"/>
    <w:rsid w:val="00CA4D71"/>
    <w:rsid w:val="00CA57CA"/>
    <w:rsid w:val="00CA5AFA"/>
    <w:rsid w:val="00CA6B18"/>
    <w:rsid w:val="00CA72E9"/>
    <w:rsid w:val="00CA7FFC"/>
    <w:rsid w:val="00CB04B1"/>
    <w:rsid w:val="00CB05B5"/>
    <w:rsid w:val="00CB0875"/>
    <w:rsid w:val="00CB0E3D"/>
    <w:rsid w:val="00CB1982"/>
    <w:rsid w:val="00CB400F"/>
    <w:rsid w:val="00CB70B2"/>
    <w:rsid w:val="00CC52C5"/>
    <w:rsid w:val="00CC5C1F"/>
    <w:rsid w:val="00CC6063"/>
    <w:rsid w:val="00CC71F2"/>
    <w:rsid w:val="00CC7618"/>
    <w:rsid w:val="00CD062F"/>
    <w:rsid w:val="00CD19FE"/>
    <w:rsid w:val="00CD2350"/>
    <w:rsid w:val="00CD2552"/>
    <w:rsid w:val="00CD2D38"/>
    <w:rsid w:val="00CD5B11"/>
    <w:rsid w:val="00CD77F6"/>
    <w:rsid w:val="00CE00D5"/>
    <w:rsid w:val="00CE1659"/>
    <w:rsid w:val="00CE2F09"/>
    <w:rsid w:val="00CE480C"/>
    <w:rsid w:val="00CE556E"/>
    <w:rsid w:val="00CE742C"/>
    <w:rsid w:val="00CF0E37"/>
    <w:rsid w:val="00CF19CD"/>
    <w:rsid w:val="00CF26D7"/>
    <w:rsid w:val="00CF467D"/>
    <w:rsid w:val="00CF5A1F"/>
    <w:rsid w:val="00CF5DCB"/>
    <w:rsid w:val="00CF7694"/>
    <w:rsid w:val="00CF7CD3"/>
    <w:rsid w:val="00CF7F48"/>
    <w:rsid w:val="00D01D50"/>
    <w:rsid w:val="00D0309C"/>
    <w:rsid w:val="00D03D96"/>
    <w:rsid w:val="00D057B4"/>
    <w:rsid w:val="00D05EB5"/>
    <w:rsid w:val="00D110CC"/>
    <w:rsid w:val="00D1204D"/>
    <w:rsid w:val="00D12906"/>
    <w:rsid w:val="00D135DF"/>
    <w:rsid w:val="00D13884"/>
    <w:rsid w:val="00D13F5D"/>
    <w:rsid w:val="00D14193"/>
    <w:rsid w:val="00D143FE"/>
    <w:rsid w:val="00D15517"/>
    <w:rsid w:val="00D1564F"/>
    <w:rsid w:val="00D162C0"/>
    <w:rsid w:val="00D16371"/>
    <w:rsid w:val="00D21066"/>
    <w:rsid w:val="00D233C1"/>
    <w:rsid w:val="00D238B5"/>
    <w:rsid w:val="00D24CB4"/>
    <w:rsid w:val="00D24FA6"/>
    <w:rsid w:val="00D276C9"/>
    <w:rsid w:val="00D278C4"/>
    <w:rsid w:val="00D27E48"/>
    <w:rsid w:val="00D300C8"/>
    <w:rsid w:val="00D31B9A"/>
    <w:rsid w:val="00D328FD"/>
    <w:rsid w:val="00D33CB0"/>
    <w:rsid w:val="00D34CF9"/>
    <w:rsid w:val="00D358CA"/>
    <w:rsid w:val="00D36052"/>
    <w:rsid w:val="00D3632B"/>
    <w:rsid w:val="00D36443"/>
    <w:rsid w:val="00D36D61"/>
    <w:rsid w:val="00D37249"/>
    <w:rsid w:val="00D37816"/>
    <w:rsid w:val="00D37DAD"/>
    <w:rsid w:val="00D40395"/>
    <w:rsid w:val="00D42074"/>
    <w:rsid w:val="00D4346B"/>
    <w:rsid w:val="00D445A7"/>
    <w:rsid w:val="00D451E4"/>
    <w:rsid w:val="00D45FF2"/>
    <w:rsid w:val="00D46712"/>
    <w:rsid w:val="00D4719D"/>
    <w:rsid w:val="00D51288"/>
    <w:rsid w:val="00D52B43"/>
    <w:rsid w:val="00D5319D"/>
    <w:rsid w:val="00D5384F"/>
    <w:rsid w:val="00D54DFC"/>
    <w:rsid w:val="00D55691"/>
    <w:rsid w:val="00D561D9"/>
    <w:rsid w:val="00D57168"/>
    <w:rsid w:val="00D57E83"/>
    <w:rsid w:val="00D615C6"/>
    <w:rsid w:val="00D63616"/>
    <w:rsid w:val="00D63DA9"/>
    <w:rsid w:val="00D640CB"/>
    <w:rsid w:val="00D6735C"/>
    <w:rsid w:val="00D714E4"/>
    <w:rsid w:val="00D7191F"/>
    <w:rsid w:val="00D72BBD"/>
    <w:rsid w:val="00D7318C"/>
    <w:rsid w:val="00D73D28"/>
    <w:rsid w:val="00D73F32"/>
    <w:rsid w:val="00D80032"/>
    <w:rsid w:val="00D81160"/>
    <w:rsid w:val="00D81E7D"/>
    <w:rsid w:val="00D8204B"/>
    <w:rsid w:val="00D83E51"/>
    <w:rsid w:val="00D843CC"/>
    <w:rsid w:val="00D8450D"/>
    <w:rsid w:val="00D85808"/>
    <w:rsid w:val="00D8784D"/>
    <w:rsid w:val="00D91139"/>
    <w:rsid w:val="00D93886"/>
    <w:rsid w:val="00D93950"/>
    <w:rsid w:val="00D93EC0"/>
    <w:rsid w:val="00D95B4B"/>
    <w:rsid w:val="00D97638"/>
    <w:rsid w:val="00DA1C1B"/>
    <w:rsid w:val="00DA201A"/>
    <w:rsid w:val="00DA2D80"/>
    <w:rsid w:val="00DA5698"/>
    <w:rsid w:val="00DA5BD6"/>
    <w:rsid w:val="00DA726C"/>
    <w:rsid w:val="00DB1C43"/>
    <w:rsid w:val="00DB3CF5"/>
    <w:rsid w:val="00DB712C"/>
    <w:rsid w:val="00DC34FD"/>
    <w:rsid w:val="00DC3E6C"/>
    <w:rsid w:val="00DC527C"/>
    <w:rsid w:val="00DC6288"/>
    <w:rsid w:val="00DC62A5"/>
    <w:rsid w:val="00DC67B1"/>
    <w:rsid w:val="00DC78C4"/>
    <w:rsid w:val="00DD0170"/>
    <w:rsid w:val="00DD2D60"/>
    <w:rsid w:val="00DD5BD4"/>
    <w:rsid w:val="00DD762D"/>
    <w:rsid w:val="00DE0C1B"/>
    <w:rsid w:val="00DE0F98"/>
    <w:rsid w:val="00DE5581"/>
    <w:rsid w:val="00DE5B4E"/>
    <w:rsid w:val="00DF0646"/>
    <w:rsid w:val="00DF1826"/>
    <w:rsid w:val="00DF25EF"/>
    <w:rsid w:val="00DF33D3"/>
    <w:rsid w:val="00DF5A6F"/>
    <w:rsid w:val="00DF6773"/>
    <w:rsid w:val="00DF6F95"/>
    <w:rsid w:val="00E02E35"/>
    <w:rsid w:val="00E032CB"/>
    <w:rsid w:val="00E03746"/>
    <w:rsid w:val="00E05622"/>
    <w:rsid w:val="00E14230"/>
    <w:rsid w:val="00E14AF8"/>
    <w:rsid w:val="00E15080"/>
    <w:rsid w:val="00E15C96"/>
    <w:rsid w:val="00E179D9"/>
    <w:rsid w:val="00E20801"/>
    <w:rsid w:val="00E21F2F"/>
    <w:rsid w:val="00E228F6"/>
    <w:rsid w:val="00E24165"/>
    <w:rsid w:val="00E255F4"/>
    <w:rsid w:val="00E270C6"/>
    <w:rsid w:val="00E27EFF"/>
    <w:rsid w:val="00E3159E"/>
    <w:rsid w:val="00E32DA8"/>
    <w:rsid w:val="00E359C4"/>
    <w:rsid w:val="00E36A8C"/>
    <w:rsid w:val="00E378EB"/>
    <w:rsid w:val="00E37C7B"/>
    <w:rsid w:val="00E40000"/>
    <w:rsid w:val="00E40745"/>
    <w:rsid w:val="00E41A63"/>
    <w:rsid w:val="00E42601"/>
    <w:rsid w:val="00E44855"/>
    <w:rsid w:val="00E4682B"/>
    <w:rsid w:val="00E46979"/>
    <w:rsid w:val="00E46BBA"/>
    <w:rsid w:val="00E4731A"/>
    <w:rsid w:val="00E512A6"/>
    <w:rsid w:val="00E522B7"/>
    <w:rsid w:val="00E5310C"/>
    <w:rsid w:val="00E53835"/>
    <w:rsid w:val="00E57274"/>
    <w:rsid w:val="00E60190"/>
    <w:rsid w:val="00E60B84"/>
    <w:rsid w:val="00E60E9A"/>
    <w:rsid w:val="00E615D6"/>
    <w:rsid w:val="00E6514D"/>
    <w:rsid w:val="00E65D63"/>
    <w:rsid w:val="00E65ECF"/>
    <w:rsid w:val="00E663DA"/>
    <w:rsid w:val="00E67A80"/>
    <w:rsid w:val="00E71066"/>
    <w:rsid w:val="00E72601"/>
    <w:rsid w:val="00E74D0E"/>
    <w:rsid w:val="00E7539B"/>
    <w:rsid w:val="00E84562"/>
    <w:rsid w:val="00E85D23"/>
    <w:rsid w:val="00E91390"/>
    <w:rsid w:val="00E9205C"/>
    <w:rsid w:val="00E929A2"/>
    <w:rsid w:val="00E93615"/>
    <w:rsid w:val="00E94E72"/>
    <w:rsid w:val="00E94EC8"/>
    <w:rsid w:val="00E960D4"/>
    <w:rsid w:val="00EA0A35"/>
    <w:rsid w:val="00EA0AAC"/>
    <w:rsid w:val="00EA0D82"/>
    <w:rsid w:val="00EA0F41"/>
    <w:rsid w:val="00EA35FE"/>
    <w:rsid w:val="00EA4C29"/>
    <w:rsid w:val="00EA4C68"/>
    <w:rsid w:val="00EA5C10"/>
    <w:rsid w:val="00EA5C5A"/>
    <w:rsid w:val="00EA69F0"/>
    <w:rsid w:val="00EB208B"/>
    <w:rsid w:val="00EB317C"/>
    <w:rsid w:val="00EB3833"/>
    <w:rsid w:val="00EB4580"/>
    <w:rsid w:val="00EB483E"/>
    <w:rsid w:val="00EB5853"/>
    <w:rsid w:val="00EB5EBA"/>
    <w:rsid w:val="00EB5FCF"/>
    <w:rsid w:val="00EB6F7F"/>
    <w:rsid w:val="00EB796A"/>
    <w:rsid w:val="00EC05CE"/>
    <w:rsid w:val="00EC0EC8"/>
    <w:rsid w:val="00EC3689"/>
    <w:rsid w:val="00EC3DFD"/>
    <w:rsid w:val="00EC4EBA"/>
    <w:rsid w:val="00EC738E"/>
    <w:rsid w:val="00EC7411"/>
    <w:rsid w:val="00ED006A"/>
    <w:rsid w:val="00ED2DF3"/>
    <w:rsid w:val="00ED3E10"/>
    <w:rsid w:val="00ED6000"/>
    <w:rsid w:val="00ED617C"/>
    <w:rsid w:val="00ED79AA"/>
    <w:rsid w:val="00EE0DBE"/>
    <w:rsid w:val="00EE39E1"/>
    <w:rsid w:val="00EE7697"/>
    <w:rsid w:val="00EF17F8"/>
    <w:rsid w:val="00EF1913"/>
    <w:rsid w:val="00EF314C"/>
    <w:rsid w:val="00EF3EC8"/>
    <w:rsid w:val="00EF431B"/>
    <w:rsid w:val="00EF593B"/>
    <w:rsid w:val="00EF59A9"/>
    <w:rsid w:val="00EF5D91"/>
    <w:rsid w:val="00EF6565"/>
    <w:rsid w:val="00EF6DEB"/>
    <w:rsid w:val="00F0079C"/>
    <w:rsid w:val="00F007DF"/>
    <w:rsid w:val="00F00C16"/>
    <w:rsid w:val="00F030C8"/>
    <w:rsid w:val="00F03367"/>
    <w:rsid w:val="00F05AF0"/>
    <w:rsid w:val="00F05B6E"/>
    <w:rsid w:val="00F07B31"/>
    <w:rsid w:val="00F1059E"/>
    <w:rsid w:val="00F1189A"/>
    <w:rsid w:val="00F1293C"/>
    <w:rsid w:val="00F158E1"/>
    <w:rsid w:val="00F168CF"/>
    <w:rsid w:val="00F20687"/>
    <w:rsid w:val="00F222EC"/>
    <w:rsid w:val="00F24882"/>
    <w:rsid w:val="00F2750E"/>
    <w:rsid w:val="00F27B1B"/>
    <w:rsid w:val="00F3114C"/>
    <w:rsid w:val="00F31B14"/>
    <w:rsid w:val="00F3227A"/>
    <w:rsid w:val="00F32472"/>
    <w:rsid w:val="00F32ECD"/>
    <w:rsid w:val="00F347A5"/>
    <w:rsid w:val="00F34A28"/>
    <w:rsid w:val="00F35D7F"/>
    <w:rsid w:val="00F36989"/>
    <w:rsid w:val="00F41A2F"/>
    <w:rsid w:val="00F42AD1"/>
    <w:rsid w:val="00F44C35"/>
    <w:rsid w:val="00F45221"/>
    <w:rsid w:val="00F454A6"/>
    <w:rsid w:val="00F503D7"/>
    <w:rsid w:val="00F50710"/>
    <w:rsid w:val="00F522D5"/>
    <w:rsid w:val="00F53C7A"/>
    <w:rsid w:val="00F5600A"/>
    <w:rsid w:val="00F56596"/>
    <w:rsid w:val="00F5699B"/>
    <w:rsid w:val="00F62805"/>
    <w:rsid w:val="00F665FD"/>
    <w:rsid w:val="00F66E6C"/>
    <w:rsid w:val="00F67DEB"/>
    <w:rsid w:val="00F70888"/>
    <w:rsid w:val="00F7095B"/>
    <w:rsid w:val="00F712AE"/>
    <w:rsid w:val="00F727FD"/>
    <w:rsid w:val="00F735CE"/>
    <w:rsid w:val="00F73FD1"/>
    <w:rsid w:val="00F7448D"/>
    <w:rsid w:val="00F75BE4"/>
    <w:rsid w:val="00F77FE5"/>
    <w:rsid w:val="00F806D8"/>
    <w:rsid w:val="00F84954"/>
    <w:rsid w:val="00F85E1D"/>
    <w:rsid w:val="00F875BF"/>
    <w:rsid w:val="00F87627"/>
    <w:rsid w:val="00F9028D"/>
    <w:rsid w:val="00F93850"/>
    <w:rsid w:val="00F95774"/>
    <w:rsid w:val="00F968FD"/>
    <w:rsid w:val="00F96EDB"/>
    <w:rsid w:val="00FA029D"/>
    <w:rsid w:val="00FA040F"/>
    <w:rsid w:val="00FA099C"/>
    <w:rsid w:val="00FA0D2F"/>
    <w:rsid w:val="00FA2512"/>
    <w:rsid w:val="00FA30EE"/>
    <w:rsid w:val="00FA3828"/>
    <w:rsid w:val="00FA560C"/>
    <w:rsid w:val="00FA5F6B"/>
    <w:rsid w:val="00FA64F7"/>
    <w:rsid w:val="00FB0191"/>
    <w:rsid w:val="00FB1FE7"/>
    <w:rsid w:val="00FB2052"/>
    <w:rsid w:val="00FB2745"/>
    <w:rsid w:val="00FB3706"/>
    <w:rsid w:val="00FB4BA1"/>
    <w:rsid w:val="00FB501A"/>
    <w:rsid w:val="00FB58ED"/>
    <w:rsid w:val="00FB63B9"/>
    <w:rsid w:val="00FB6493"/>
    <w:rsid w:val="00FC0379"/>
    <w:rsid w:val="00FC0679"/>
    <w:rsid w:val="00FC16EA"/>
    <w:rsid w:val="00FC2078"/>
    <w:rsid w:val="00FC2279"/>
    <w:rsid w:val="00FC34A3"/>
    <w:rsid w:val="00FC5533"/>
    <w:rsid w:val="00FC67F7"/>
    <w:rsid w:val="00FC6EB6"/>
    <w:rsid w:val="00FC7DB4"/>
    <w:rsid w:val="00FD059D"/>
    <w:rsid w:val="00FD0DD5"/>
    <w:rsid w:val="00FD0E0E"/>
    <w:rsid w:val="00FD0EC6"/>
    <w:rsid w:val="00FD154A"/>
    <w:rsid w:val="00FD411B"/>
    <w:rsid w:val="00FD41C2"/>
    <w:rsid w:val="00FD58ED"/>
    <w:rsid w:val="00FD5A17"/>
    <w:rsid w:val="00FE0DA4"/>
    <w:rsid w:val="00FE1E87"/>
    <w:rsid w:val="00FE2E08"/>
    <w:rsid w:val="00FE3589"/>
    <w:rsid w:val="00FE576A"/>
    <w:rsid w:val="00FE67C8"/>
    <w:rsid w:val="00FE6D0C"/>
    <w:rsid w:val="00FE7375"/>
    <w:rsid w:val="00FF07C1"/>
    <w:rsid w:val="00FF23B4"/>
    <w:rsid w:val="00FF463C"/>
    <w:rsid w:val="00FF4F65"/>
    <w:rsid w:val="00FF5697"/>
    <w:rsid w:val="00FF6C04"/>
    <w:rsid w:val="00FF6CED"/>
    <w:rsid w:val="00FF73C4"/>
    <w:rsid w:val="00FF7A84"/>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D9310B6"/>
  <w14:defaultImageDpi w14:val="3276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FE2E08"/>
    <w:rPr>
      <w:rFonts w:ascii="Times New Roman" w:hAnsi="Times New Roman"/>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deliste">
    <w:name w:val="List Paragraph"/>
    <w:basedOn w:val="Normal"/>
    <w:uiPriority w:val="34"/>
    <w:qFormat/>
    <w:rsid w:val="00BF2853"/>
    <w:pPr>
      <w:ind w:left="720"/>
      <w:contextualSpacing/>
    </w:pPr>
    <w:rPr>
      <w:rFonts w:asciiTheme="minorHAnsi" w:hAnsiTheme="minorHAnsi"/>
      <w:lang w:eastAsia="en-US"/>
    </w:rPr>
  </w:style>
  <w:style w:type="paragraph" w:styleId="Notedebasdepage">
    <w:name w:val="footnote text"/>
    <w:basedOn w:val="Normal"/>
    <w:link w:val="NotedebasdepageCar"/>
    <w:uiPriority w:val="99"/>
    <w:unhideWhenUsed/>
    <w:rsid w:val="00FD0E0E"/>
    <w:rPr>
      <w:rFonts w:asciiTheme="minorHAnsi" w:hAnsiTheme="minorHAnsi"/>
      <w:lang w:eastAsia="en-US"/>
    </w:rPr>
  </w:style>
  <w:style w:type="character" w:customStyle="1" w:styleId="NotedebasdepageCar">
    <w:name w:val="Note de bas de page Car"/>
    <w:basedOn w:val="Policepardfaut"/>
    <w:link w:val="Notedebasdepage"/>
    <w:uiPriority w:val="99"/>
    <w:rsid w:val="00FD0E0E"/>
  </w:style>
  <w:style w:type="character" w:styleId="Appelnotedebasdep">
    <w:name w:val="footnote reference"/>
    <w:basedOn w:val="Policepardfaut"/>
    <w:uiPriority w:val="99"/>
    <w:unhideWhenUsed/>
    <w:rsid w:val="00FD0E0E"/>
    <w:rPr>
      <w:vertAlign w:val="superscript"/>
    </w:rPr>
  </w:style>
  <w:style w:type="paragraph" w:styleId="Pieddepage">
    <w:name w:val="footer"/>
    <w:basedOn w:val="Normal"/>
    <w:link w:val="PieddepageCar"/>
    <w:uiPriority w:val="99"/>
    <w:unhideWhenUsed/>
    <w:rsid w:val="007C180B"/>
    <w:pPr>
      <w:tabs>
        <w:tab w:val="center" w:pos="4536"/>
        <w:tab w:val="right" w:pos="9072"/>
      </w:tabs>
    </w:pPr>
    <w:rPr>
      <w:rFonts w:asciiTheme="minorHAnsi" w:hAnsiTheme="minorHAnsi"/>
      <w:lang w:eastAsia="en-US"/>
    </w:rPr>
  </w:style>
  <w:style w:type="character" w:customStyle="1" w:styleId="PieddepageCar">
    <w:name w:val="Pied de page Car"/>
    <w:basedOn w:val="Policepardfaut"/>
    <w:link w:val="Pieddepage"/>
    <w:uiPriority w:val="99"/>
    <w:rsid w:val="007C180B"/>
  </w:style>
  <w:style w:type="character" w:styleId="Numrodepage">
    <w:name w:val="page number"/>
    <w:basedOn w:val="Policepardfaut"/>
    <w:uiPriority w:val="99"/>
    <w:semiHidden/>
    <w:unhideWhenUsed/>
    <w:rsid w:val="007C180B"/>
  </w:style>
  <w:style w:type="character" w:styleId="Lienhypertexte">
    <w:name w:val="Hyperlink"/>
    <w:basedOn w:val="Policepardfaut"/>
    <w:uiPriority w:val="99"/>
    <w:unhideWhenUsed/>
    <w:rsid w:val="00FF07C1"/>
    <w:rPr>
      <w:color w:val="0563C1" w:themeColor="hyperlink"/>
      <w:u w:val="single"/>
    </w:rPr>
  </w:style>
  <w:style w:type="character" w:styleId="Emphase">
    <w:name w:val="Emphasis"/>
    <w:basedOn w:val="Policepardfaut"/>
    <w:uiPriority w:val="20"/>
    <w:qFormat/>
    <w:rsid w:val="004C4457"/>
    <w:rPr>
      <w:i/>
      <w:iCs/>
    </w:rPr>
  </w:style>
  <w:style w:type="character" w:customStyle="1" w:styleId="apple-converted-space">
    <w:name w:val="apple-converted-space"/>
    <w:basedOn w:val="Policepardfaut"/>
    <w:rsid w:val="004C4457"/>
  </w:style>
  <w:style w:type="character" w:customStyle="1" w:styleId="freebirdanalyticsviewquestiontitle">
    <w:name w:val="freebirdanalyticsviewquestiontitle"/>
    <w:basedOn w:val="Policepardfaut"/>
    <w:rsid w:val="00EA69F0"/>
  </w:style>
  <w:style w:type="paragraph" w:styleId="Normalweb">
    <w:name w:val="Normal (Web)"/>
    <w:basedOn w:val="Normal"/>
    <w:uiPriority w:val="99"/>
    <w:semiHidden/>
    <w:unhideWhenUsed/>
    <w:rsid w:val="008D47F0"/>
    <w:pPr>
      <w:spacing w:before="100" w:beforeAutospacing="1" w:after="100" w:afterAutospacing="1"/>
    </w:pPr>
    <w:rPr>
      <w:rFonts w:cs="Times New Roman"/>
    </w:rPr>
  </w:style>
  <w:style w:type="character" w:styleId="Lienhypertextevisit">
    <w:name w:val="FollowedHyperlink"/>
    <w:basedOn w:val="Policepardfaut"/>
    <w:uiPriority w:val="99"/>
    <w:semiHidden/>
    <w:unhideWhenUsed/>
    <w:rsid w:val="000B6D35"/>
    <w:rPr>
      <w:color w:val="954F72" w:themeColor="followedHyperlink"/>
      <w:u w:val="single"/>
    </w:rPr>
  </w:style>
  <w:style w:type="paragraph" w:styleId="Textedebulles">
    <w:name w:val="Balloon Text"/>
    <w:basedOn w:val="Normal"/>
    <w:link w:val="TextedebullesCar"/>
    <w:uiPriority w:val="99"/>
    <w:semiHidden/>
    <w:unhideWhenUsed/>
    <w:rsid w:val="006C7DFD"/>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6C7DFD"/>
    <w:rPr>
      <w:rFonts w:ascii="Lucida Grande" w:hAnsi="Lucida Grande" w:cs="Lucida Grande"/>
      <w:sz w:val="18"/>
      <w:szCs w:val="18"/>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877594">
      <w:bodyDiv w:val="1"/>
      <w:marLeft w:val="0"/>
      <w:marRight w:val="0"/>
      <w:marTop w:val="0"/>
      <w:marBottom w:val="0"/>
      <w:divBdr>
        <w:top w:val="none" w:sz="0" w:space="0" w:color="auto"/>
        <w:left w:val="none" w:sz="0" w:space="0" w:color="auto"/>
        <w:bottom w:val="none" w:sz="0" w:space="0" w:color="auto"/>
        <w:right w:val="none" w:sz="0" w:space="0" w:color="auto"/>
      </w:divBdr>
    </w:div>
    <w:div w:id="60373817">
      <w:bodyDiv w:val="1"/>
      <w:marLeft w:val="0"/>
      <w:marRight w:val="0"/>
      <w:marTop w:val="0"/>
      <w:marBottom w:val="0"/>
      <w:divBdr>
        <w:top w:val="none" w:sz="0" w:space="0" w:color="auto"/>
        <w:left w:val="none" w:sz="0" w:space="0" w:color="auto"/>
        <w:bottom w:val="none" w:sz="0" w:space="0" w:color="auto"/>
        <w:right w:val="none" w:sz="0" w:space="0" w:color="auto"/>
      </w:divBdr>
    </w:div>
    <w:div w:id="118384224">
      <w:bodyDiv w:val="1"/>
      <w:marLeft w:val="0"/>
      <w:marRight w:val="0"/>
      <w:marTop w:val="0"/>
      <w:marBottom w:val="0"/>
      <w:divBdr>
        <w:top w:val="none" w:sz="0" w:space="0" w:color="auto"/>
        <w:left w:val="none" w:sz="0" w:space="0" w:color="auto"/>
        <w:bottom w:val="none" w:sz="0" w:space="0" w:color="auto"/>
        <w:right w:val="none" w:sz="0" w:space="0" w:color="auto"/>
      </w:divBdr>
    </w:div>
    <w:div w:id="188110669">
      <w:bodyDiv w:val="1"/>
      <w:marLeft w:val="0"/>
      <w:marRight w:val="0"/>
      <w:marTop w:val="0"/>
      <w:marBottom w:val="0"/>
      <w:divBdr>
        <w:top w:val="none" w:sz="0" w:space="0" w:color="auto"/>
        <w:left w:val="none" w:sz="0" w:space="0" w:color="auto"/>
        <w:bottom w:val="none" w:sz="0" w:space="0" w:color="auto"/>
        <w:right w:val="none" w:sz="0" w:space="0" w:color="auto"/>
      </w:divBdr>
    </w:div>
    <w:div w:id="353848608">
      <w:bodyDiv w:val="1"/>
      <w:marLeft w:val="0"/>
      <w:marRight w:val="0"/>
      <w:marTop w:val="0"/>
      <w:marBottom w:val="0"/>
      <w:divBdr>
        <w:top w:val="none" w:sz="0" w:space="0" w:color="auto"/>
        <w:left w:val="none" w:sz="0" w:space="0" w:color="auto"/>
        <w:bottom w:val="none" w:sz="0" w:space="0" w:color="auto"/>
        <w:right w:val="none" w:sz="0" w:space="0" w:color="auto"/>
      </w:divBdr>
    </w:div>
    <w:div w:id="353968641">
      <w:bodyDiv w:val="1"/>
      <w:marLeft w:val="0"/>
      <w:marRight w:val="0"/>
      <w:marTop w:val="0"/>
      <w:marBottom w:val="0"/>
      <w:divBdr>
        <w:top w:val="none" w:sz="0" w:space="0" w:color="auto"/>
        <w:left w:val="none" w:sz="0" w:space="0" w:color="auto"/>
        <w:bottom w:val="none" w:sz="0" w:space="0" w:color="auto"/>
        <w:right w:val="none" w:sz="0" w:space="0" w:color="auto"/>
      </w:divBdr>
    </w:div>
    <w:div w:id="368182944">
      <w:bodyDiv w:val="1"/>
      <w:marLeft w:val="0"/>
      <w:marRight w:val="0"/>
      <w:marTop w:val="0"/>
      <w:marBottom w:val="0"/>
      <w:divBdr>
        <w:top w:val="none" w:sz="0" w:space="0" w:color="auto"/>
        <w:left w:val="none" w:sz="0" w:space="0" w:color="auto"/>
        <w:bottom w:val="none" w:sz="0" w:space="0" w:color="auto"/>
        <w:right w:val="none" w:sz="0" w:space="0" w:color="auto"/>
      </w:divBdr>
    </w:div>
    <w:div w:id="447118098">
      <w:bodyDiv w:val="1"/>
      <w:marLeft w:val="0"/>
      <w:marRight w:val="0"/>
      <w:marTop w:val="0"/>
      <w:marBottom w:val="0"/>
      <w:divBdr>
        <w:top w:val="none" w:sz="0" w:space="0" w:color="auto"/>
        <w:left w:val="none" w:sz="0" w:space="0" w:color="auto"/>
        <w:bottom w:val="none" w:sz="0" w:space="0" w:color="auto"/>
        <w:right w:val="none" w:sz="0" w:space="0" w:color="auto"/>
      </w:divBdr>
    </w:div>
    <w:div w:id="510607036">
      <w:bodyDiv w:val="1"/>
      <w:marLeft w:val="0"/>
      <w:marRight w:val="0"/>
      <w:marTop w:val="0"/>
      <w:marBottom w:val="0"/>
      <w:divBdr>
        <w:top w:val="none" w:sz="0" w:space="0" w:color="auto"/>
        <w:left w:val="none" w:sz="0" w:space="0" w:color="auto"/>
        <w:bottom w:val="none" w:sz="0" w:space="0" w:color="auto"/>
        <w:right w:val="none" w:sz="0" w:space="0" w:color="auto"/>
      </w:divBdr>
    </w:div>
    <w:div w:id="576407129">
      <w:bodyDiv w:val="1"/>
      <w:marLeft w:val="0"/>
      <w:marRight w:val="0"/>
      <w:marTop w:val="0"/>
      <w:marBottom w:val="0"/>
      <w:divBdr>
        <w:top w:val="none" w:sz="0" w:space="0" w:color="auto"/>
        <w:left w:val="none" w:sz="0" w:space="0" w:color="auto"/>
        <w:bottom w:val="none" w:sz="0" w:space="0" w:color="auto"/>
        <w:right w:val="none" w:sz="0" w:space="0" w:color="auto"/>
      </w:divBdr>
      <w:divsChild>
        <w:div w:id="195508262">
          <w:marLeft w:val="0"/>
          <w:marRight w:val="0"/>
          <w:marTop w:val="0"/>
          <w:marBottom w:val="0"/>
          <w:divBdr>
            <w:top w:val="none" w:sz="0" w:space="0" w:color="auto"/>
            <w:left w:val="none" w:sz="0" w:space="0" w:color="auto"/>
            <w:bottom w:val="none" w:sz="0" w:space="0" w:color="auto"/>
            <w:right w:val="none" w:sz="0" w:space="0" w:color="auto"/>
          </w:divBdr>
        </w:div>
      </w:divsChild>
    </w:div>
    <w:div w:id="665017754">
      <w:bodyDiv w:val="1"/>
      <w:marLeft w:val="0"/>
      <w:marRight w:val="0"/>
      <w:marTop w:val="0"/>
      <w:marBottom w:val="0"/>
      <w:divBdr>
        <w:top w:val="none" w:sz="0" w:space="0" w:color="auto"/>
        <w:left w:val="none" w:sz="0" w:space="0" w:color="auto"/>
        <w:bottom w:val="none" w:sz="0" w:space="0" w:color="auto"/>
        <w:right w:val="none" w:sz="0" w:space="0" w:color="auto"/>
      </w:divBdr>
    </w:div>
    <w:div w:id="746267282">
      <w:bodyDiv w:val="1"/>
      <w:marLeft w:val="0"/>
      <w:marRight w:val="0"/>
      <w:marTop w:val="0"/>
      <w:marBottom w:val="0"/>
      <w:divBdr>
        <w:top w:val="none" w:sz="0" w:space="0" w:color="auto"/>
        <w:left w:val="none" w:sz="0" w:space="0" w:color="auto"/>
        <w:bottom w:val="none" w:sz="0" w:space="0" w:color="auto"/>
        <w:right w:val="none" w:sz="0" w:space="0" w:color="auto"/>
      </w:divBdr>
    </w:div>
    <w:div w:id="798380919">
      <w:bodyDiv w:val="1"/>
      <w:marLeft w:val="0"/>
      <w:marRight w:val="0"/>
      <w:marTop w:val="0"/>
      <w:marBottom w:val="0"/>
      <w:divBdr>
        <w:top w:val="none" w:sz="0" w:space="0" w:color="auto"/>
        <w:left w:val="none" w:sz="0" w:space="0" w:color="auto"/>
        <w:bottom w:val="none" w:sz="0" w:space="0" w:color="auto"/>
        <w:right w:val="none" w:sz="0" w:space="0" w:color="auto"/>
      </w:divBdr>
    </w:div>
    <w:div w:id="808399516">
      <w:bodyDiv w:val="1"/>
      <w:marLeft w:val="0"/>
      <w:marRight w:val="0"/>
      <w:marTop w:val="0"/>
      <w:marBottom w:val="0"/>
      <w:divBdr>
        <w:top w:val="none" w:sz="0" w:space="0" w:color="auto"/>
        <w:left w:val="none" w:sz="0" w:space="0" w:color="auto"/>
        <w:bottom w:val="none" w:sz="0" w:space="0" w:color="auto"/>
        <w:right w:val="none" w:sz="0" w:space="0" w:color="auto"/>
      </w:divBdr>
    </w:div>
    <w:div w:id="902448026">
      <w:bodyDiv w:val="1"/>
      <w:marLeft w:val="0"/>
      <w:marRight w:val="0"/>
      <w:marTop w:val="0"/>
      <w:marBottom w:val="0"/>
      <w:divBdr>
        <w:top w:val="none" w:sz="0" w:space="0" w:color="auto"/>
        <w:left w:val="none" w:sz="0" w:space="0" w:color="auto"/>
        <w:bottom w:val="none" w:sz="0" w:space="0" w:color="auto"/>
        <w:right w:val="none" w:sz="0" w:space="0" w:color="auto"/>
      </w:divBdr>
    </w:div>
    <w:div w:id="1188103318">
      <w:bodyDiv w:val="1"/>
      <w:marLeft w:val="0"/>
      <w:marRight w:val="0"/>
      <w:marTop w:val="0"/>
      <w:marBottom w:val="0"/>
      <w:divBdr>
        <w:top w:val="none" w:sz="0" w:space="0" w:color="auto"/>
        <w:left w:val="none" w:sz="0" w:space="0" w:color="auto"/>
        <w:bottom w:val="none" w:sz="0" w:space="0" w:color="auto"/>
        <w:right w:val="none" w:sz="0" w:space="0" w:color="auto"/>
      </w:divBdr>
      <w:divsChild>
        <w:div w:id="1477453418">
          <w:marLeft w:val="0"/>
          <w:marRight w:val="0"/>
          <w:marTop w:val="0"/>
          <w:marBottom w:val="0"/>
          <w:divBdr>
            <w:top w:val="none" w:sz="0" w:space="0" w:color="auto"/>
            <w:left w:val="none" w:sz="0" w:space="0" w:color="auto"/>
            <w:bottom w:val="none" w:sz="0" w:space="0" w:color="auto"/>
            <w:right w:val="none" w:sz="0" w:space="0" w:color="auto"/>
          </w:divBdr>
          <w:divsChild>
            <w:div w:id="379519769">
              <w:marLeft w:val="0"/>
              <w:marRight w:val="0"/>
              <w:marTop w:val="0"/>
              <w:marBottom w:val="0"/>
              <w:divBdr>
                <w:top w:val="none" w:sz="0" w:space="0" w:color="auto"/>
                <w:left w:val="none" w:sz="0" w:space="0" w:color="auto"/>
                <w:bottom w:val="none" w:sz="0" w:space="0" w:color="auto"/>
                <w:right w:val="none" w:sz="0" w:space="0" w:color="auto"/>
              </w:divBdr>
              <w:divsChild>
                <w:div w:id="849951795">
                  <w:marLeft w:val="0"/>
                  <w:marRight w:val="0"/>
                  <w:marTop w:val="0"/>
                  <w:marBottom w:val="0"/>
                  <w:divBdr>
                    <w:top w:val="none" w:sz="0" w:space="0" w:color="auto"/>
                    <w:left w:val="none" w:sz="0" w:space="0" w:color="auto"/>
                    <w:bottom w:val="none" w:sz="0" w:space="0" w:color="auto"/>
                    <w:right w:val="none" w:sz="0" w:space="0" w:color="auto"/>
                  </w:divBdr>
                  <w:divsChild>
                    <w:div w:id="919099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6259963">
      <w:bodyDiv w:val="1"/>
      <w:marLeft w:val="0"/>
      <w:marRight w:val="0"/>
      <w:marTop w:val="0"/>
      <w:marBottom w:val="0"/>
      <w:divBdr>
        <w:top w:val="none" w:sz="0" w:space="0" w:color="auto"/>
        <w:left w:val="none" w:sz="0" w:space="0" w:color="auto"/>
        <w:bottom w:val="none" w:sz="0" w:space="0" w:color="auto"/>
        <w:right w:val="none" w:sz="0" w:space="0" w:color="auto"/>
      </w:divBdr>
    </w:div>
    <w:div w:id="1395618516">
      <w:bodyDiv w:val="1"/>
      <w:marLeft w:val="0"/>
      <w:marRight w:val="0"/>
      <w:marTop w:val="0"/>
      <w:marBottom w:val="0"/>
      <w:divBdr>
        <w:top w:val="none" w:sz="0" w:space="0" w:color="auto"/>
        <w:left w:val="none" w:sz="0" w:space="0" w:color="auto"/>
        <w:bottom w:val="none" w:sz="0" w:space="0" w:color="auto"/>
        <w:right w:val="none" w:sz="0" w:space="0" w:color="auto"/>
      </w:divBdr>
    </w:div>
    <w:div w:id="1622609740">
      <w:bodyDiv w:val="1"/>
      <w:marLeft w:val="0"/>
      <w:marRight w:val="0"/>
      <w:marTop w:val="0"/>
      <w:marBottom w:val="0"/>
      <w:divBdr>
        <w:top w:val="none" w:sz="0" w:space="0" w:color="auto"/>
        <w:left w:val="none" w:sz="0" w:space="0" w:color="auto"/>
        <w:bottom w:val="none" w:sz="0" w:space="0" w:color="auto"/>
        <w:right w:val="none" w:sz="0" w:space="0" w:color="auto"/>
      </w:divBdr>
    </w:div>
    <w:div w:id="1638025741">
      <w:bodyDiv w:val="1"/>
      <w:marLeft w:val="0"/>
      <w:marRight w:val="0"/>
      <w:marTop w:val="0"/>
      <w:marBottom w:val="0"/>
      <w:divBdr>
        <w:top w:val="none" w:sz="0" w:space="0" w:color="auto"/>
        <w:left w:val="none" w:sz="0" w:space="0" w:color="auto"/>
        <w:bottom w:val="none" w:sz="0" w:space="0" w:color="auto"/>
        <w:right w:val="none" w:sz="0" w:space="0" w:color="auto"/>
      </w:divBdr>
    </w:div>
    <w:div w:id="1846551064">
      <w:bodyDiv w:val="1"/>
      <w:marLeft w:val="0"/>
      <w:marRight w:val="0"/>
      <w:marTop w:val="0"/>
      <w:marBottom w:val="0"/>
      <w:divBdr>
        <w:top w:val="none" w:sz="0" w:space="0" w:color="auto"/>
        <w:left w:val="none" w:sz="0" w:space="0" w:color="auto"/>
        <w:bottom w:val="none" w:sz="0" w:space="0" w:color="auto"/>
        <w:right w:val="none" w:sz="0" w:space="0" w:color="auto"/>
      </w:divBdr>
    </w:div>
    <w:div w:id="2084334853">
      <w:bodyDiv w:val="1"/>
      <w:marLeft w:val="0"/>
      <w:marRight w:val="0"/>
      <w:marTop w:val="0"/>
      <w:marBottom w:val="0"/>
      <w:divBdr>
        <w:top w:val="none" w:sz="0" w:space="0" w:color="auto"/>
        <w:left w:val="none" w:sz="0" w:space="0" w:color="auto"/>
        <w:bottom w:val="none" w:sz="0" w:space="0" w:color="auto"/>
        <w:right w:val="none" w:sz="0" w:space="0" w:color="auto"/>
      </w:divBdr>
    </w:div>
    <w:div w:id="2108387348">
      <w:bodyDiv w:val="1"/>
      <w:marLeft w:val="0"/>
      <w:marRight w:val="0"/>
      <w:marTop w:val="0"/>
      <w:marBottom w:val="0"/>
      <w:divBdr>
        <w:top w:val="none" w:sz="0" w:space="0" w:color="auto"/>
        <w:left w:val="none" w:sz="0" w:space="0" w:color="auto"/>
        <w:bottom w:val="none" w:sz="0" w:space="0" w:color="auto"/>
        <w:right w:val="none" w:sz="0" w:space="0" w:color="auto"/>
      </w:divBdr>
    </w:div>
    <w:div w:id="213595105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hyperlink" Target="http://www.michaelpagepage.fr/career-center/avantages-netwotking-recherche-emploi.html" TargetMode="External"/><Relationship Id="rId15" Type="http://schemas.openxmlformats.org/officeDocument/2006/relationships/hyperlink" Target="http://connexioncarriere.ca/vos-outils/reseautage" TargetMode="External"/><Relationship Id="rId16" Type="http://schemas.openxmlformats.org/officeDocument/2006/relationships/footer" Target="footer1.xml"/><Relationship Id="rId17" Type="http://schemas.openxmlformats.org/officeDocument/2006/relationships/footer" Target="footer2.xm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image" Target="media/image3.pn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Bureau">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092AF6AD-7B9C-3548-94E4-26A682133E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49</Pages>
  <Words>14062</Words>
  <Characters>77342</Characters>
  <Application>Microsoft Macintosh Word</Application>
  <DocSecurity>0</DocSecurity>
  <Lines>644</Lines>
  <Paragraphs>182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91222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Laurina ALGAIN-GOMBS</dc:creator>
  <cp:keywords/>
  <dc:description/>
  <cp:lastModifiedBy>Laurina ALGAIN-GOMBS</cp:lastModifiedBy>
  <cp:revision>24</cp:revision>
  <dcterms:created xsi:type="dcterms:W3CDTF">2017-07-03T13:07:00Z</dcterms:created>
  <dcterms:modified xsi:type="dcterms:W3CDTF">2017-07-13T00:49:00Z</dcterms:modified>
</cp:coreProperties>
</file>